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5A7" w:rsidRDefault="00BC55A7" w:rsidP="00BC55A7">
      <w:pPr>
        <w:spacing w:line="276" w:lineRule="auto"/>
        <w:rPr>
          <w:sz w:val="28"/>
          <w:szCs w:val="28"/>
        </w:rPr>
      </w:pPr>
    </w:p>
    <w:p w:rsidR="00BC55A7" w:rsidRDefault="007C37FF" w:rsidP="00BC55A7">
      <w:pPr>
        <w:widowControl w:val="0"/>
        <w:tabs>
          <w:tab w:val="left" w:pos="1543"/>
        </w:tabs>
        <w:spacing w:before="72"/>
        <w:outlineLvl w:val="1"/>
        <w:rPr>
          <w:b/>
          <w:bCs/>
          <w:sz w:val="28"/>
          <w:szCs w:val="28"/>
        </w:rPr>
      </w:pPr>
      <w:r>
        <w:rPr>
          <w:noProof/>
          <w:lang w:eastAsia="ru-RU"/>
        </w:rPr>
        <w:drawing>
          <wp:inline distT="0" distB="0" distL="0" distR="0" wp14:anchorId="4AD19795" wp14:editId="1F6A37B6">
            <wp:extent cx="6152515" cy="196977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1969770"/>
                    </a:xfrm>
                    <a:prstGeom prst="rect">
                      <a:avLst/>
                    </a:prstGeom>
                  </pic:spPr>
                </pic:pic>
              </a:graphicData>
            </a:graphic>
          </wp:inline>
        </w:drawing>
      </w:r>
      <w:bookmarkStart w:id="0" w:name="_GoBack"/>
      <w:bookmarkEnd w:id="0"/>
    </w:p>
    <w:p w:rsidR="00BC55A7" w:rsidRDefault="00BC55A7" w:rsidP="00BC55A7">
      <w:pPr>
        <w:widowControl w:val="0"/>
        <w:tabs>
          <w:tab w:val="left" w:pos="1543"/>
        </w:tabs>
        <w:spacing w:before="72"/>
        <w:jc w:val="center"/>
        <w:outlineLvl w:val="1"/>
        <w:rPr>
          <w:rFonts w:eastAsia="TimesNewRomanPSMT"/>
          <w:b/>
          <w:sz w:val="28"/>
          <w:szCs w:val="28"/>
        </w:rPr>
      </w:pPr>
      <w:r>
        <w:rPr>
          <w:b/>
          <w:bCs/>
          <w:spacing w:val="-3"/>
          <w:sz w:val="28"/>
          <w:szCs w:val="28"/>
        </w:rPr>
        <w:t xml:space="preserve">План </w:t>
      </w:r>
      <w:r>
        <w:rPr>
          <w:b/>
          <w:bCs/>
          <w:sz w:val="28"/>
          <w:szCs w:val="28"/>
        </w:rPr>
        <w:t>работы</w:t>
      </w:r>
      <w:r>
        <w:rPr>
          <w:b/>
          <w:bCs/>
          <w:spacing w:val="-3"/>
          <w:sz w:val="28"/>
          <w:szCs w:val="28"/>
        </w:rPr>
        <w:t xml:space="preserve">  </w:t>
      </w:r>
      <w:r>
        <w:rPr>
          <w:rFonts w:eastAsia="TimesNewRomanPSMT"/>
          <w:b/>
          <w:sz w:val="28"/>
          <w:szCs w:val="28"/>
        </w:rPr>
        <w:t xml:space="preserve"> воспитательных, внеурочных и социокультурных мероприятий </w:t>
      </w:r>
    </w:p>
    <w:p w:rsidR="00BC55A7" w:rsidRDefault="00BC55A7" w:rsidP="00BC55A7">
      <w:pPr>
        <w:spacing w:line="276" w:lineRule="auto"/>
        <w:jc w:val="center"/>
        <w:rPr>
          <w:rFonts w:eastAsia="TimesNewRomanPSMT"/>
          <w:b/>
          <w:sz w:val="28"/>
          <w:szCs w:val="28"/>
        </w:rPr>
      </w:pPr>
      <w:r>
        <w:rPr>
          <w:rFonts w:eastAsia="TimesNewRomanPSMT"/>
          <w:b/>
          <w:sz w:val="28"/>
          <w:szCs w:val="28"/>
        </w:rPr>
        <w:t xml:space="preserve">в центре детских </w:t>
      </w:r>
      <w:proofErr w:type="spellStart"/>
      <w:r>
        <w:rPr>
          <w:rFonts w:eastAsia="TimesNewRomanPSMT"/>
          <w:b/>
          <w:sz w:val="28"/>
          <w:szCs w:val="28"/>
        </w:rPr>
        <w:t>иницитив</w:t>
      </w:r>
      <w:proofErr w:type="spellEnd"/>
    </w:p>
    <w:p w:rsidR="00BC55A7" w:rsidRDefault="00BC55A7" w:rsidP="00BC55A7">
      <w:pPr>
        <w:spacing w:line="276" w:lineRule="auto"/>
        <w:jc w:val="center"/>
        <w:rPr>
          <w:rFonts w:eastAsia="TimesNewRomanPSMT"/>
          <w:b/>
          <w:sz w:val="28"/>
          <w:szCs w:val="28"/>
        </w:rPr>
      </w:pPr>
    </w:p>
    <w:tbl>
      <w:tblPr>
        <w:tblW w:w="5000" w:type="pct"/>
        <w:tblLayout w:type="fixed"/>
        <w:tblCellMar>
          <w:left w:w="0" w:type="dxa"/>
          <w:right w:w="0" w:type="dxa"/>
        </w:tblCellMar>
        <w:tblLook w:val="0000" w:firstRow="0" w:lastRow="0" w:firstColumn="0" w:lastColumn="0" w:noHBand="0" w:noVBand="0"/>
      </w:tblPr>
      <w:tblGrid>
        <w:gridCol w:w="1027"/>
        <w:gridCol w:w="4074"/>
        <w:gridCol w:w="3699"/>
        <w:gridCol w:w="1425"/>
      </w:tblGrid>
      <w:tr w:rsidR="00BC55A7" w:rsidTr="00AF4D50">
        <w:trPr>
          <w:trHeight w:val="445"/>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5" w:lineRule="exact"/>
              <w:ind w:left="117"/>
            </w:pPr>
            <w:r>
              <w:rPr>
                <w:b/>
                <w:sz w:val="24"/>
                <w:szCs w:val="22"/>
              </w:rPr>
              <w:t>№</w:t>
            </w:r>
            <w:r>
              <w:rPr>
                <w:b/>
                <w:spacing w:val="-2"/>
                <w:sz w:val="24"/>
                <w:szCs w:val="22"/>
              </w:rPr>
              <w:t xml:space="preserve"> </w:t>
            </w:r>
            <w:proofErr w:type="gramStart"/>
            <w:r>
              <w:rPr>
                <w:b/>
                <w:sz w:val="24"/>
                <w:szCs w:val="22"/>
              </w:rPr>
              <w:t>п</w:t>
            </w:r>
            <w:proofErr w:type="gramEnd"/>
            <w:r>
              <w:rPr>
                <w:b/>
                <w:sz w:val="24"/>
                <w:szCs w:val="22"/>
              </w:rPr>
              <w:t>/п</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5" w:lineRule="exact"/>
              <w:ind w:left="114"/>
            </w:pPr>
            <w:r>
              <w:rPr>
                <w:b/>
                <w:sz w:val="24"/>
                <w:szCs w:val="22"/>
              </w:rPr>
              <w:t>Содержание</w:t>
            </w:r>
            <w:r>
              <w:rPr>
                <w:b/>
                <w:spacing w:val="-6"/>
                <w:sz w:val="24"/>
                <w:szCs w:val="22"/>
              </w:rPr>
              <w:t xml:space="preserve"> </w:t>
            </w:r>
            <w:r>
              <w:rPr>
                <w:b/>
                <w:sz w:val="24"/>
                <w:szCs w:val="22"/>
              </w:rPr>
              <w:t>деятельности</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5" w:lineRule="exact"/>
              <w:ind w:left="115"/>
            </w:pPr>
            <w:r>
              <w:rPr>
                <w:b/>
                <w:sz w:val="24"/>
                <w:szCs w:val="22"/>
              </w:rPr>
              <w:t>Ответственный</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5" w:lineRule="exact"/>
              <w:ind w:left="115"/>
            </w:pPr>
            <w:r>
              <w:rPr>
                <w:b/>
                <w:sz w:val="24"/>
                <w:szCs w:val="22"/>
              </w:rPr>
              <w:t>Срок</w:t>
            </w:r>
            <w:r>
              <w:rPr>
                <w:b/>
                <w:spacing w:val="-2"/>
                <w:sz w:val="24"/>
                <w:szCs w:val="22"/>
              </w:rPr>
              <w:t xml:space="preserve"> </w:t>
            </w:r>
            <w:r>
              <w:rPr>
                <w:b/>
                <w:sz w:val="24"/>
                <w:szCs w:val="22"/>
              </w:rPr>
              <w:t>исполнения</w:t>
            </w:r>
          </w:p>
        </w:tc>
      </w:tr>
      <w:tr w:rsidR="00BC55A7" w:rsidTr="00AF4D50">
        <w:trPr>
          <w:trHeight w:val="976"/>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1.</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9" w:right="817"/>
            </w:pPr>
            <w:r>
              <w:rPr>
                <w:sz w:val="24"/>
                <w:szCs w:val="22"/>
              </w:rPr>
              <w:t>Встреча</w:t>
            </w:r>
            <w:r>
              <w:rPr>
                <w:spacing w:val="-6"/>
                <w:sz w:val="24"/>
                <w:szCs w:val="22"/>
              </w:rPr>
              <w:t xml:space="preserve"> </w:t>
            </w:r>
            <w:r>
              <w:rPr>
                <w:sz w:val="24"/>
                <w:szCs w:val="22"/>
              </w:rPr>
              <w:t>с</w:t>
            </w:r>
            <w:r>
              <w:rPr>
                <w:spacing w:val="-6"/>
                <w:sz w:val="24"/>
                <w:szCs w:val="22"/>
              </w:rPr>
              <w:t xml:space="preserve"> </w:t>
            </w:r>
            <w:r>
              <w:rPr>
                <w:sz w:val="24"/>
                <w:szCs w:val="22"/>
              </w:rPr>
              <w:t>детским</w:t>
            </w:r>
            <w:r>
              <w:rPr>
                <w:spacing w:val="-6"/>
                <w:sz w:val="24"/>
                <w:szCs w:val="22"/>
              </w:rPr>
              <w:t xml:space="preserve"> </w:t>
            </w:r>
            <w:r>
              <w:rPr>
                <w:sz w:val="24"/>
                <w:szCs w:val="22"/>
              </w:rPr>
              <w:t>активом</w:t>
            </w:r>
            <w:r>
              <w:rPr>
                <w:spacing w:val="-57"/>
                <w:sz w:val="24"/>
                <w:szCs w:val="22"/>
              </w:rPr>
              <w:t xml:space="preserve"> </w:t>
            </w:r>
            <w:r>
              <w:rPr>
                <w:sz w:val="24"/>
                <w:szCs w:val="22"/>
              </w:rPr>
              <w:t>школы</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Каждую</w:t>
            </w:r>
            <w:r>
              <w:rPr>
                <w:spacing w:val="-3"/>
                <w:sz w:val="24"/>
                <w:szCs w:val="22"/>
              </w:rPr>
              <w:t xml:space="preserve"> </w:t>
            </w:r>
            <w:r>
              <w:rPr>
                <w:sz w:val="24"/>
                <w:szCs w:val="22"/>
              </w:rPr>
              <w:t>неделю</w:t>
            </w:r>
          </w:p>
        </w:tc>
      </w:tr>
      <w:tr w:rsidR="00BC55A7" w:rsidTr="00AF4D50">
        <w:trPr>
          <w:trHeight w:val="973"/>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2.</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9" w:right="517"/>
            </w:pPr>
            <w:r>
              <w:rPr>
                <w:sz w:val="24"/>
                <w:szCs w:val="22"/>
              </w:rPr>
              <w:t>Подготовка</w:t>
            </w:r>
            <w:r>
              <w:rPr>
                <w:spacing w:val="-5"/>
                <w:sz w:val="24"/>
                <w:szCs w:val="22"/>
              </w:rPr>
              <w:t xml:space="preserve"> </w:t>
            </w:r>
            <w:r>
              <w:rPr>
                <w:sz w:val="24"/>
                <w:szCs w:val="22"/>
              </w:rPr>
              <w:t>к</w:t>
            </w:r>
            <w:r>
              <w:rPr>
                <w:spacing w:val="-4"/>
                <w:sz w:val="24"/>
                <w:szCs w:val="22"/>
              </w:rPr>
              <w:t xml:space="preserve"> </w:t>
            </w:r>
            <w:r>
              <w:rPr>
                <w:sz w:val="24"/>
                <w:szCs w:val="22"/>
              </w:rPr>
              <w:t>мероприятиям</w:t>
            </w:r>
            <w:r>
              <w:rPr>
                <w:spacing w:val="-5"/>
                <w:sz w:val="24"/>
                <w:szCs w:val="22"/>
              </w:rPr>
              <w:t xml:space="preserve"> </w:t>
            </w:r>
            <w:r>
              <w:rPr>
                <w:sz w:val="24"/>
                <w:szCs w:val="22"/>
              </w:rPr>
              <w:t>в</w:t>
            </w:r>
            <w:r>
              <w:rPr>
                <w:spacing w:val="-57"/>
                <w:sz w:val="24"/>
                <w:szCs w:val="22"/>
              </w:rPr>
              <w:t xml:space="preserve"> </w:t>
            </w:r>
            <w:r>
              <w:rPr>
                <w:sz w:val="24"/>
                <w:szCs w:val="22"/>
              </w:rPr>
              <w:t>рамках</w:t>
            </w:r>
            <w:r>
              <w:rPr>
                <w:spacing w:val="-1"/>
                <w:sz w:val="24"/>
                <w:szCs w:val="22"/>
              </w:rPr>
              <w:t xml:space="preserve"> дней единых действий (далее - </w:t>
            </w:r>
            <w:r>
              <w:rPr>
                <w:sz w:val="24"/>
                <w:szCs w:val="22"/>
              </w:rPr>
              <w:t>ДЕД)</w:t>
            </w:r>
            <w:r>
              <w:rPr>
                <w:spacing w:val="2"/>
                <w:sz w:val="24"/>
                <w:szCs w:val="22"/>
              </w:rPr>
              <w:t xml:space="preserve"> </w:t>
            </w:r>
            <w:r>
              <w:rPr>
                <w:sz w:val="24"/>
                <w:szCs w:val="22"/>
              </w:rPr>
              <w:t>«День учителя»</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с 29 сентября по 5 октября</w:t>
            </w:r>
          </w:p>
        </w:tc>
      </w:tr>
      <w:tr w:rsidR="00BC55A7" w:rsidTr="00AF4D50">
        <w:trPr>
          <w:trHeight w:val="976"/>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7"/>
            </w:pPr>
            <w:r>
              <w:rPr>
                <w:sz w:val="24"/>
                <w:szCs w:val="22"/>
              </w:rPr>
              <w:t>3.</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4"/>
            </w:pPr>
            <w:r>
              <w:rPr>
                <w:sz w:val="24"/>
                <w:szCs w:val="22"/>
              </w:rPr>
              <w:t>Оформление</w:t>
            </w:r>
            <w:r>
              <w:rPr>
                <w:spacing w:val="-5"/>
                <w:sz w:val="24"/>
                <w:szCs w:val="22"/>
              </w:rPr>
              <w:t xml:space="preserve"> </w:t>
            </w:r>
            <w:r>
              <w:rPr>
                <w:sz w:val="24"/>
                <w:szCs w:val="22"/>
              </w:rPr>
              <w:t>пространства</w:t>
            </w:r>
            <w:r>
              <w:rPr>
                <w:spacing w:val="-5"/>
                <w:sz w:val="24"/>
                <w:szCs w:val="22"/>
              </w:rPr>
              <w:t xml:space="preserve"> </w:t>
            </w:r>
            <w:r>
              <w:rPr>
                <w:sz w:val="24"/>
                <w:szCs w:val="22"/>
              </w:rPr>
              <w:t>ЦДИ</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5"/>
            </w:pPr>
            <w:r>
              <w:rPr>
                <w:sz w:val="24"/>
                <w:szCs w:val="22"/>
              </w:rPr>
              <w:t>В</w:t>
            </w:r>
            <w:r>
              <w:rPr>
                <w:spacing w:val="-4"/>
                <w:sz w:val="24"/>
                <w:szCs w:val="22"/>
              </w:rPr>
              <w:t xml:space="preserve"> </w:t>
            </w:r>
            <w:r>
              <w:rPr>
                <w:sz w:val="24"/>
                <w:szCs w:val="22"/>
              </w:rPr>
              <w:t>течение</w:t>
            </w:r>
            <w:r>
              <w:rPr>
                <w:spacing w:val="-3"/>
                <w:sz w:val="24"/>
                <w:szCs w:val="22"/>
              </w:rPr>
              <w:t xml:space="preserve"> </w:t>
            </w:r>
            <w:r>
              <w:rPr>
                <w:sz w:val="24"/>
                <w:szCs w:val="22"/>
              </w:rPr>
              <w:t>года</w:t>
            </w:r>
          </w:p>
        </w:tc>
      </w:tr>
      <w:tr w:rsidR="00BC55A7" w:rsidTr="00AF4D50">
        <w:trPr>
          <w:trHeight w:val="1009"/>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4.</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1235"/>
            </w:pPr>
            <w:r>
              <w:rPr>
                <w:sz w:val="24"/>
                <w:szCs w:val="22"/>
              </w:rPr>
              <w:t>Заседание Штаба по</w:t>
            </w:r>
            <w:r>
              <w:rPr>
                <w:spacing w:val="1"/>
                <w:sz w:val="24"/>
                <w:szCs w:val="22"/>
              </w:rPr>
              <w:t xml:space="preserve"> </w:t>
            </w:r>
            <w:r>
              <w:rPr>
                <w:sz w:val="24"/>
                <w:szCs w:val="22"/>
              </w:rPr>
              <w:t>воспитательной</w:t>
            </w:r>
            <w:r>
              <w:rPr>
                <w:spacing w:val="-6"/>
                <w:sz w:val="24"/>
                <w:szCs w:val="22"/>
              </w:rPr>
              <w:t xml:space="preserve"> </w:t>
            </w:r>
            <w:r>
              <w:rPr>
                <w:sz w:val="24"/>
                <w:szCs w:val="22"/>
              </w:rPr>
              <w:t>работе</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571"/>
            </w:pPr>
            <w:r>
              <w:rPr>
                <w:sz w:val="24"/>
                <w:szCs w:val="22"/>
              </w:rPr>
              <w:t>Заместитель директора по</w:t>
            </w:r>
            <w:r>
              <w:rPr>
                <w:spacing w:val="-58"/>
                <w:sz w:val="24"/>
                <w:szCs w:val="22"/>
              </w:rPr>
              <w:t xml:space="preserve"> </w:t>
            </w:r>
            <w:r>
              <w:rPr>
                <w:sz w:val="24"/>
                <w:szCs w:val="22"/>
              </w:rPr>
              <w:t>воспитательной работе</w:t>
            </w:r>
            <w:r>
              <w:rPr>
                <w:spacing w:val="1"/>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1</w:t>
            </w:r>
            <w:r>
              <w:rPr>
                <w:spacing w:val="-2"/>
                <w:sz w:val="24"/>
                <w:szCs w:val="22"/>
              </w:rPr>
              <w:t xml:space="preserve"> </w:t>
            </w:r>
            <w:r>
              <w:rPr>
                <w:sz w:val="24"/>
                <w:szCs w:val="22"/>
              </w:rPr>
              <w:t>раз</w:t>
            </w:r>
            <w:r>
              <w:rPr>
                <w:spacing w:val="-1"/>
                <w:sz w:val="24"/>
                <w:szCs w:val="22"/>
              </w:rPr>
              <w:t xml:space="preserve"> </w:t>
            </w:r>
            <w:r>
              <w:rPr>
                <w:sz w:val="24"/>
                <w:szCs w:val="22"/>
              </w:rPr>
              <w:t>в</w:t>
            </w:r>
            <w:r>
              <w:rPr>
                <w:spacing w:val="-2"/>
                <w:sz w:val="24"/>
                <w:szCs w:val="22"/>
              </w:rPr>
              <w:t xml:space="preserve"> </w:t>
            </w:r>
            <w:r>
              <w:rPr>
                <w:sz w:val="24"/>
                <w:szCs w:val="22"/>
              </w:rPr>
              <w:t>месяц</w:t>
            </w:r>
          </w:p>
        </w:tc>
      </w:tr>
      <w:tr w:rsidR="00BC55A7" w:rsidTr="00AF4D50">
        <w:trPr>
          <w:trHeight w:val="975"/>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5.</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417"/>
            </w:pPr>
            <w:r>
              <w:rPr>
                <w:sz w:val="24"/>
                <w:szCs w:val="22"/>
              </w:rPr>
              <w:t>Занятия по плану внеурочной</w:t>
            </w:r>
            <w:r>
              <w:rPr>
                <w:spacing w:val="1"/>
                <w:sz w:val="24"/>
                <w:szCs w:val="22"/>
              </w:rPr>
              <w:t xml:space="preserve"> </w:t>
            </w:r>
            <w:r>
              <w:rPr>
                <w:sz w:val="24"/>
                <w:szCs w:val="22"/>
              </w:rPr>
              <w:t>деятельности</w:t>
            </w:r>
            <w:r>
              <w:rPr>
                <w:spacing w:val="-4"/>
                <w:sz w:val="24"/>
                <w:szCs w:val="22"/>
              </w:rPr>
              <w:t xml:space="preserve"> </w:t>
            </w:r>
            <w:r>
              <w:rPr>
                <w:sz w:val="24"/>
                <w:szCs w:val="22"/>
              </w:rPr>
              <w:t>«Орлята</w:t>
            </w:r>
            <w:r>
              <w:rPr>
                <w:spacing w:val="-5"/>
                <w:sz w:val="24"/>
                <w:szCs w:val="22"/>
              </w:rPr>
              <w:t xml:space="preserve"> </w:t>
            </w:r>
            <w:r>
              <w:rPr>
                <w:sz w:val="24"/>
                <w:szCs w:val="22"/>
              </w:rPr>
              <w:t>России»</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397"/>
            </w:pPr>
            <w:r>
              <w:rPr>
                <w:sz w:val="24"/>
                <w:szCs w:val="22"/>
              </w:rPr>
              <w:t>Учитель</w:t>
            </w:r>
            <w:r>
              <w:rPr>
                <w:spacing w:val="-10"/>
                <w:sz w:val="24"/>
                <w:szCs w:val="22"/>
              </w:rPr>
              <w:t xml:space="preserve"> </w:t>
            </w:r>
            <w:r>
              <w:rPr>
                <w:sz w:val="24"/>
                <w:szCs w:val="22"/>
              </w:rPr>
              <w:t>начальных</w:t>
            </w:r>
            <w:r>
              <w:rPr>
                <w:spacing w:val="-7"/>
                <w:sz w:val="24"/>
                <w:szCs w:val="22"/>
              </w:rPr>
              <w:t xml:space="preserve"> </w:t>
            </w:r>
            <w:r>
              <w:rPr>
                <w:sz w:val="24"/>
                <w:szCs w:val="22"/>
              </w:rPr>
              <w:t>классов</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В</w:t>
            </w:r>
            <w:r>
              <w:rPr>
                <w:spacing w:val="-4"/>
                <w:sz w:val="24"/>
                <w:szCs w:val="22"/>
              </w:rPr>
              <w:t xml:space="preserve"> </w:t>
            </w:r>
            <w:r>
              <w:rPr>
                <w:sz w:val="24"/>
                <w:szCs w:val="22"/>
              </w:rPr>
              <w:t>течение</w:t>
            </w:r>
            <w:r>
              <w:rPr>
                <w:spacing w:val="-3"/>
                <w:sz w:val="24"/>
                <w:szCs w:val="22"/>
              </w:rPr>
              <w:t xml:space="preserve"> </w:t>
            </w:r>
            <w:r>
              <w:rPr>
                <w:sz w:val="24"/>
                <w:szCs w:val="22"/>
              </w:rPr>
              <w:t>года</w:t>
            </w:r>
          </w:p>
        </w:tc>
      </w:tr>
      <w:tr w:rsidR="00BC55A7" w:rsidTr="00AF4D50">
        <w:trPr>
          <w:trHeight w:val="973"/>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6.</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218"/>
            </w:pPr>
            <w:r>
              <w:rPr>
                <w:sz w:val="24"/>
                <w:szCs w:val="22"/>
              </w:rPr>
              <w:t>Формирование школьной меди</w:t>
            </w:r>
            <w:proofErr w:type="gramStart"/>
            <w:r>
              <w:rPr>
                <w:sz w:val="24"/>
                <w:szCs w:val="22"/>
              </w:rPr>
              <w:t>а-</w:t>
            </w:r>
            <w:proofErr w:type="gramEnd"/>
            <w:r>
              <w:rPr>
                <w:spacing w:val="-57"/>
                <w:sz w:val="24"/>
                <w:szCs w:val="22"/>
              </w:rPr>
              <w:t xml:space="preserve"> </w:t>
            </w:r>
            <w:r>
              <w:rPr>
                <w:sz w:val="24"/>
                <w:szCs w:val="22"/>
              </w:rPr>
              <w:t>службы</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Октябрь</w:t>
            </w:r>
          </w:p>
        </w:tc>
      </w:tr>
      <w:tr w:rsidR="00BC55A7" w:rsidTr="00AF4D50">
        <w:trPr>
          <w:trHeight w:val="976"/>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7.</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282"/>
            </w:pPr>
            <w:r>
              <w:rPr>
                <w:sz w:val="24"/>
                <w:szCs w:val="22"/>
              </w:rPr>
              <w:t>Подготовка обучающихся</w:t>
            </w:r>
            <w:r>
              <w:rPr>
                <w:spacing w:val="1"/>
                <w:sz w:val="24"/>
                <w:szCs w:val="22"/>
              </w:rPr>
              <w:t xml:space="preserve"> </w:t>
            </w:r>
            <w:r>
              <w:rPr>
                <w:sz w:val="24"/>
                <w:szCs w:val="22"/>
              </w:rPr>
              <w:t>к</w:t>
            </w:r>
            <w:r>
              <w:rPr>
                <w:spacing w:val="1"/>
                <w:sz w:val="24"/>
                <w:szCs w:val="22"/>
              </w:rPr>
              <w:t xml:space="preserve"> </w:t>
            </w:r>
            <w:r>
              <w:rPr>
                <w:sz w:val="24"/>
                <w:szCs w:val="22"/>
              </w:rPr>
              <w:t>участию</w:t>
            </w:r>
            <w:r>
              <w:rPr>
                <w:spacing w:val="-3"/>
                <w:sz w:val="24"/>
                <w:szCs w:val="22"/>
              </w:rPr>
              <w:t xml:space="preserve"> </w:t>
            </w:r>
            <w:r>
              <w:rPr>
                <w:sz w:val="24"/>
                <w:szCs w:val="22"/>
              </w:rPr>
              <w:t>в</w:t>
            </w:r>
            <w:r>
              <w:rPr>
                <w:spacing w:val="-4"/>
                <w:sz w:val="24"/>
                <w:szCs w:val="22"/>
              </w:rPr>
              <w:t xml:space="preserve"> </w:t>
            </w:r>
            <w:r>
              <w:rPr>
                <w:sz w:val="24"/>
                <w:szCs w:val="22"/>
              </w:rPr>
              <w:t>проектах</w:t>
            </w:r>
            <w:r>
              <w:rPr>
                <w:spacing w:val="-3"/>
                <w:sz w:val="24"/>
                <w:szCs w:val="22"/>
              </w:rPr>
              <w:t xml:space="preserve"> </w:t>
            </w:r>
            <w:r>
              <w:rPr>
                <w:sz w:val="24"/>
                <w:szCs w:val="22"/>
              </w:rPr>
              <w:t>и</w:t>
            </w:r>
            <w:r>
              <w:rPr>
                <w:spacing w:val="-3"/>
                <w:sz w:val="24"/>
                <w:szCs w:val="22"/>
              </w:rPr>
              <w:t xml:space="preserve"> </w:t>
            </w:r>
            <w:r>
              <w:rPr>
                <w:sz w:val="24"/>
                <w:szCs w:val="22"/>
              </w:rPr>
              <w:t>конкурсах</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В</w:t>
            </w:r>
            <w:r>
              <w:rPr>
                <w:spacing w:val="-4"/>
                <w:sz w:val="24"/>
                <w:szCs w:val="22"/>
              </w:rPr>
              <w:t xml:space="preserve"> </w:t>
            </w:r>
            <w:r>
              <w:rPr>
                <w:sz w:val="24"/>
                <w:szCs w:val="22"/>
              </w:rPr>
              <w:t>течение</w:t>
            </w:r>
            <w:r>
              <w:rPr>
                <w:spacing w:val="-3"/>
                <w:sz w:val="24"/>
                <w:szCs w:val="22"/>
              </w:rPr>
              <w:t xml:space="preserve"> </w:t>
            </w:r>
            <w:r>
              <w:rPr>
                <w:sz w:val="24"/>
                <w:szCs w:val="22"/>
              </w:rPr>
              <w:t>года</w:t>
            </w:r>
          </w:p>
        </w:tc>
      </w:tr>
      <w:tr w:rsidR="00BC55A7" w:rsidTr="00AF4D50">
        <w:trPr>
          <w:trHeight w:val="973"/>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8.</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4"/>
            </w:pPr>
            <w:r>
              <w:rPr>
                <w:sz w:val="24"/>
                <w:szCs w:val="22"/>
              </w:rPr>
              <w:t>Заседание</w:t>
            </w:r>
            <w:r>
              <w:rPr>
                <w:spacing w:val="-4"/>
                <w:sz w:val="24"/>
                <w:szCs w:val="22"/>
              </w:rPr>
              <w:t xml:space="preserve"> </w:t>
            </w:r>
            <w:r>
              <w:rPr>
                <w:sz w:val="24"/>
                <w:szCs w:val="22"/>
              </w:rPr>
              <w:t>ШУС</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1</w:t>
            </w:r>
            <w:r>
              <w:rPr>
                <w:spacing w:val="-2"/>
                <w:sz w:val="24"/>
                <w:szCs w:val="22"/>
              </w:rPr>
              <w:t xml:space="preserve"> </w:t>
            </w:r>
            <w:r>
              <w:rPr>
                <w:sz w:val="24"/>
                <w:szCs w:val="22"/>
              </w:rPr>
              <w:t>раз</w:t>
            </w:r>
            <w:r>
              <w:rPr>
                <w:spacing w:val="-1"/>
                <w:sz w:val="24"/>
                <w:szCs w:val="22"/>
              </w:rPr>
              <w:t xml:space="preserve"> </w:t>
            </w:r>
            <w:r>
              <w:rPr>
                <w:sz w:val="24"/>
                <w:szCs w:val="22"/>
              </w:rPr>
              <w:t>в</w:t>
            </w:r>
            <w:r>
              <w:rPr>
                <w:spacing w:val="-2"/>
                <w:sz w:val="24"/>
                <w:szCs w:val="22"/>
              </w:rPr>
              <w:t xml:space="preserve"> </w:t>
            </w:r>
            <w:r>
              <w:rPr>
                <w:sz w:val="24"/>
                <w:szCs w:val="22"/>
              </w:rPr>
              <w:t>четверть</w:t>
            </w:r>
          </w:p>
        </w:tc>
      </w:tr>
      <w:tr w:rsidR="00BC55A7" w:rsidTr="00AF4D50">
        <w:trPr>
          <w:trHeight w:val="975"/>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7"/>
            </w:pPr>
            <w:r>
              <w:rPr>
                <w:sz w:val="24"/>
                <w:szCs w:val="22"/>
              </w:rPr>
              <w:t>9.</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438"/>
              <w:rPr>
                <w:sz w:val="24"/>
                <w:szCs w:val="22"/>
              </w:rPr>
            </w:pPr>
            <w:r>
              <w:rPr>
                <w:sz w:val="24"/>
                <w:szCs w:val="22"/>
              </w:rPr>
              <w:t>Проведение занятий и</w:t>
            </w:r>
            <w:r>
              <w:rPr>
                <w:spacing w:val="1"/>
                <w:sz w:val="24"/>
                <w:szCs w:val="22"/>
              </w:rPr>
              <w:t xml:space="preserve"> </w:t>
            </w:r>
            <w:r>
              <w:rPr>
                <w:sz w:val="24"/>
                <w:szCs w:val="22"/>
              </w:rPr>
              <w:t>мероприятий</w:t>
            </w:r>
            <w:r>
              <w:rPr>
                <w:spacing w:val="-3"/>
                <w:sz w:val="24"/>
                <w:szCs w:val="22"/>
              </w:rPr>
              <w:t xml:space="preserve"> </w:t>
            </w:r>
            <w:r>
              <w:rPr>
                <w:sz w:val="24"/>
                <w:szCs w:val="22"/>
              </w:rPr>
              <w:t>в</w:t>
            </w:r>
            <w:r>
              <w:rPr>
                <w:spacing w:val="-3"/>
                <w:sz w:val="24"/>
                <w:szCs w:val="22"/>
              </w:rPr>
              <w:t xml:space="preserve"> </w:t>
            </w:r>
            <w:r>
              <w:rPr>
                <w:sz w:val="24"/>
                <w:szCs w:val="22"/>
              </w:rPr>
              <w:t>рамках</w:t>
            </w:r>
            <w:r>
              <w:rPr>
                <w:spacing w:val="-3"/>
                <w:sz w:val="24"/>
                <w:szCs w:val="22"/>
              </w:rPr>
              <w:t xml:space="preserve"> </w:t>
            </w:r>
            <w:r>
              <w:rPr>
                <w:sz w:val="24"/>
                <w:szCs w:val="22"/>
              </w:rPr>
              <w:t>проекта</w:t>
            </w:r>
          </w:p>
          <w:p w:rsidR="00BC55A7" w:rsidRDefault="00BC55A7" w:rsidP="00AF4D50">
            <w:pPr>
              <w:widowControl w:val="0"/>
              <w:ind w:left="114"/>
            </w:pPr>
            <w:r>
              <w:rPr>
                <w:sz w:val="24"/>
                <w:szCs w:val="22"/>
              </w:rPr>
              <w:t>«</w:t>
            </w:r>
            <w:proofErr w:type="spellStart"/>
            <w:r>
              <w:rPr>
                <w:sz w:val="24"/>
                <w:szCs w:val="22"/>
              </w:rPr>
              <w:t>Эколята</w:t>
            </w:r>
            <w:proofErr w:type="spellEnd"/>
            <w:r>
              <w:rPr>
                <w:sz w:val="24"/>
                <w:szCs w:val="22"/>
              </w:rPr>
              <w:t>»</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373"/>
            </w:pPr>
            <w:r>
              <w:rPr>
                <w:sz w:val="24"/>
                <w:szCs w:val="22"/>
              </w:rPr>
              <w:t>Педагог дополнительного образования, советник директора</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5"/>
            </w:pPr>
            <w:r>
              <w:rPr>
                <w:sz w:val="24"/>
                <w:szCs w:val="22"/>
              </w:rPr>
              <w:t>В</w:t>
            </w:r>
            <w:r>
              <w:rPr>
                <w:spacing w:val="-4"/>
                <w:sz w:val="24"/>
                <w:szCs w:val="22"/>
              </w:rPr>
              <w:t xml:space="preserve"> </w:t>
            </w:r>
            <w:r>
              <w:rPr>
                <w:sz w:val="24"/>
                <w:szCs w:val="22"/>
              </w:rPr>
              <w:t>течение</w:t>
            </w:r>
            <w:r>
              <w:rPr>
                <w:spacing w:val="-3"/>
                <w:sz w:val="24"/>
                <w:szCs w:val="22"/>
              </w:rPr>
              <w:t xml:space="preserve"> </w:t>
            </w:r>
            <w:r>
              <w:rPr>
                <w:sz w:val="24"/>
                <w:szCs w:val="22"/>
              </w:rPr>
              <w:t>года</w:t>
            </w:r>
          </w:p>
        </w:tc>
      </w:tr>
      <w:tr w:rsidR="00BC55A7" w:rsidTr="00AF4D50">
        <w:trPr>
          <w:trHeight w:val="974"/>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lastRenderedPageBreak/>
              <w:t>10.</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1154"/>
            </w:pPr>
            <w:r>
              <w:rPr>
                <w:sz w:val="24"/>
                <w:szCs w:val="22"/>
              </w:rPr>
              <w:t>Проведение занятий и</w:t>
            </w:r>
            <w:r>
              <w:rPr>
                <w:spacing w:val="1"/>
                <w:sz w:val="24"/>
                <w:szCs w:val="22"/>
              </w:rPr>
              <w:t xml:space="preserve"> </w:t>
            </w:r>
            <w:r>
              <w:rPr>
                <w:sz w:val="24"/>
                <w:szCs w:val="22"/>
              </w:rPr>
              <w:t>мероприятий в рамках</w:t>
            </w:r>
            <w:r>
              <w:rPr>
                <w:spacing w:val="1"/>
                <w:sz w:val="24"/>
                <w:szCs w:val="22"/>
              </w:rPr>
              <w:t xml:space="preserve"> </w:t>
            </w:r>
            <w:r>
              <w:rPr>
                <w:sz w:val="24"/>
                <w:szCs w:val="22"/>
              </w:rPr>
              <w:t>программы</w:t>
            </w:r>
            <w:r>
              <w:rPr>
                <w:spacing w:val="-10"/>
                <w:sz w:val="24"/>
                <w:szCs w:val="22"/>
              </w:rPr>
              <w:t xml:space="preserve"> </w:t>
            </w:r>
            <w:r>
              <w:rPr>
                <w:sz w:val="24"/>
                <w:szCs w:val="22"/>
              </w:rPr>
              <w:t>«</w:t>
            </w:r>
            <w:proofErr w:type="spellStart"/>
            <w:r>
              <w:rPr>
                <w:sz w:val="24"/>
                <w:szCs w:val="22"/>
              </w:rPr>
              <w:t>Юнармия</w:t>
            </w:r>
            <w:proofErr w:type="spellEnd"/>
            <w:r>
              <w:rPr>
                <w:sz w:val="24"/>
                <w:szCs w:val="22"/>
              </w:rPr>
              <w:t>»</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542"/>
            </w:pPr>
            <w:r>
              <w:rPr>
                <w:sz w:val="24"/>
                <w:szCs w:val="22"/>
              </w:rPr>
              <w:t xml:space="preserve">Куратор </w:t>
            </w:r>
            <w:proofErr w:type="spellStart"/>
            <w:r>
              <w:rPr>
                <w:sz w:val="24"/>
                <w:szCs w:val="22"/>
              </w:rPr>
              <w:t>Юнармии</w:t>
            </w:r>
            <w:proofErr w:type="spellEnd"/>
            <w:r>
              <w:rPr>
                <w:sz w:val="24"/>
                <w:szCs w:val="22"/>
              </w:rPr>
              <w:t xml:space="preserve">, Учитель ОБЖ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В</w:t>
            </w:r>
            <w:r>
              <w:rPr>
                <w:spacing w:val="-4"/>
                <w:sz w:val="24"/>
                <w:szCs w:val="22"/>
              </w:rPr>
              <w:t xml:space="preserve"> </w:t>
            </w:r>
            <w:r>
              <w:rPr>
                <w:sz w:val="24"/>
                <w:szCs w:val="22"/>
              </w:rPr>
              <w:t>течение</w:t>
            </w:r>
            <w:r>
              <w:rPr>
                <w:spacing w:val="-3"/>
                <w:sz w:val="24"/>
                <w:szCs w:val="22"/>
              </w:rPr>
              <w:t xml:space="preserve"> </w:t>
            </w:r>
            <w:r>
              <w:rPr>
                <w:sz w:val="24"/>
                <w:szCs w:val="22"/>
              </w:rPr>
              <w:t>года</w:t>
            </w:r>
          </w:p>
        </w:tc>
      </w:tr>
      <w:tr w:rsidR="00BC55A7" w:rsidTr="00AF4D50">
        <w:trPr>
          <w:trHeight w:val="976"/>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7"/>
            </w:pPr>
            <w:r>
              <w:rPr>
                <w:sz w:val="24"/>
                <w:szCs w:val="22"/>
              </w:rPr>
              <w:t>11.</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768"/>
              <w:rPr>
                <w:sz w:val="24"/>
                <w:szCs w:val="22"/>
              </w:rPr>
            </w:pPr>
            <w:r>
              <w:rPr>
                <w:sz w:val="24"/>
                <w:szCs w:val="22"/>
              </w:rPr>
              <w:t>Подготовка и проведение</w:t>
            </w:r>
            <w:r>
              <w:rPr>
                <w:spacing w:val="1"/>
                <w:sz w:val="24"/>
                <w:szCs w:val="22"/>
              </w:rPr>
              <w:t xml:space="preserve"> </w:t>
            </w:r>
            <w:r>
              <w:rPr>
                <w:sz w:val="24"/>
                <w:szCs w:val="22"/>
              </w:rPr>
              <w:t>мероприятий</w:t>
            </w:r>
            <w:r>
              <w:rPr>
                <w:spacing w:val="-3"/>
                <w:sz w:val="24"/>
                <w:szCs w:val="22"/>
              </w:rPr>
              <w:t xml:space="preserve"> </w:t>
            </w:r>
            <w:r>
              <w:rPr>
                <w:sz w:val="24"/>
                <w:szCs w:val="22"/>
              </w:rPr>
              <w:t>в</w:t>
            </w:r>
            <w:r>
              <w:rPr>
                <w:spacing w:val="-4"/>
                <w:sz w:val="24"/>
                <w:szCs w:val="22"/>
              </w:rPr>
              <w:t xml:space="preserve"> </w:t>
            </w:r>
            <w:r>
              <w:rPr>
                <w:sz w:val="24"/>
                <w:szCs w:val="22"/>
              </w:rPr>
              <w:t>рамках</w:t>
            </w:r>
            <w:r>
              <w:rPr>
                <w:spacing w:val="-3"/>
                <w:sz w:val="24"/>
                <w:szCs w:val="22"/>
              </w:rPr>
              <w:t xml:space="preserve"> </w:t>
            </w:r>
            <w:r>
              <w:rPr>
                <w:sz w:val="24"/>
                <w:szCs w:val="22"/>
              </w:rPr>
              <w:t>ДЕД</w:t>
            </w:r>
          </w:p>
          <w:p w:rsidR="00BC55A7" w:rsidRDefault="00BC55A7" w:rsidP="00AF4D50">
            <w:pPr>
              <w:widowControl w:val="0"/>
              <w:ind w:left="114"/>
            </w:pPr>
            <w:r>
              <w:rPr>
                <w:sz w:val="24"/>
                <w:szCs w:val="22"/>
              </w:rPr>
              <w:t>«День отца</w:t>
            </w:r>
            <w:r>
              <w:rPr>
                <w:spacing w:val="-2"/>
                <w:sz w:val="24"/>
                <w:szCs w:val="22"/>
              </w:rPr>
              <w:t xml:space="preserve"> </w:t>
            </w:r>
            <w:r>
              <w:rPr>
                <w:sz w:val="24"/>
                <w:szCs w:val="22"/>
              </w:rPr>
              <w:t>в</w:t>
            </w:r>
            <w:r>
              <w:rPr>
                <w:spacing w:val="-2"/>
                <w:sz w:val="24"/>
                <w:szCs w:val="22"/>
              </w:rPr>
              <w:t xml:space="preserve"> </w:t>
            </w:r>
            <w:r>
              <w:rPr>
                <w:sz w:val="24"/>
                <w:szCs w:val="22"/>
              </w:rPr>
              <w:t>России»</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2" w:lineRule="exact"/>
              <w:ind w:left="115"/>
            </w:pPr>
            <w:r>
              <w:rPr>
                <w:sz w:val="24"/>
                <w:szCs w:val="22"/>
              </w:rPr>
              <w:t>13-18</w:t>
            </w:r>
            <w:r>
              <w:rPr>
                <w:spacing w:val="-1"/>
                <w:sz w:val="24"/>
                <w:szCs w:val="22"/>
              </w:rPr>
              <w:t xml:space="preserve"> </w:t>
            </w:r>
            <w:r>
              <w:rPr>
                <w:sz w:val="24"/>
                <w:szCs w:val="22"/>
              </w:rPr>
              <w:t>октября</w:t>
            </w:r>
          </w:p>
        </w:tc>
      </w:tr>
      <w:tr w:rsidR="00BC55A7" w:rsidTr="00AF4D50">
        <w:trPr>
          <w:trHeight w:val="1105"/>
        </w:trPr>
        <w:tc>
          <w:tcPr>
            <w:tcW w:w="102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7"/>
            </w:pPr>
            <w:r>
              <w:rPr>
                <w:sz w:val="24"/>
                <w:szCs w:val="22"/>
              </w:rPr>
              <w:t>12.</w:t>
            </w:r>
          </w:p>
        </w:tc>
        <w:tc>
          <w:tcPr>
            <w:tcW w:w="4066"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4" w:right="768"/>
              <w:rPr>
                <w:sz w:val="24"/>
                <w:szCs w:val="22"/>
              </w:rPr>
            </w:pPr>
            <w:r>
              <w:rPr>
                <w:sz w:val="24"/>
                <w:szCs w:val="22"/>
              </w:rPr>
              <w:t>Подготовка и проведение</w:t>
            </w:r>
            <w:r>
              <w:rPr>
                <w:spacing w:val="1"/>
                <w:sz w:val="24"/>
                <w:szCs w:val="22"/>
              </w:rPr>
              <w:t xml:space="preserve"> </w:t>
            </w:r>
            <w:r>
              <w:rPr>
                <w:sz w:val="24"/>
                <w:szCs w:val="22"/>
              </w:rPr>
              <w:t>мероприятий</w:t>
            </w:r>
            <w:r>
              <w:rPr>
                <w:spacing w:val="-3"/>
                <w:sz w:val="24"/>
                <w:szCs w:val="22"/>
              </w:rPr>
              <w:t xml:space="preserve"> </w:t>
            </w:r>
            <w:r>
              <w:rPr>
                <w:sz w:val="24"/>
                <w:szCs w:val="22"/>
              </w:rPr>
              <w:t>в</w:t>
            </w:r>
            <w:r>
              <w:rPr>
                <w:spacing w:val="-4"/>
                <w:sz w:val="24"/>
                <w:szCs w:val="22"/>
              </w:rPr>
              <w:t xml:space="preserve"> </w:t>
            </w:r>
            <w:r>
              <w:rPr>
                <w:sz w:val="24"/>
                <w:szCs w:val="22"/>
              </w:rPr>
              <w:t>рамках</w:t>
            </w:r>
            <w:r>
              <w:rPr>
                <w:spacing w:val="-3"/>
                <w:sz w:val="24"/>
                <w:szCs w:val="22"/>
              </w:rPr>
              <w:t xml:space="preserve"> </w:t>
            </w:r>
            <w:r>
              <w:rPr>
                <w:sz w:val="24"/>
                <w:szCs w:val="22"/>
              </w:rPr>
              <w:t>ДЕД</w:t>
            </w:r>
          </w:p>
          <w:p w:rsidR="00BC55A7" w:rsidRDefault="00BC55A7" w:rsidP="00AF4D50">
            <w:pPr>
              <w:widowControl w:val="0"/>
              <w:spacing w:line="270" w:lineRule="atLeast"/>
              <w:ind w:left="114" w:right="85"/>
            </w:pPr>
            <w:r>
              <w:rPr>
                <w:sz w:val="24"/>
                <w:szCs w:val="22"/>
              </w:rPr>
              <w:t>«Международный день школьных</w:t>
            </w:r>
            <w:r>
              <w:rPr>
                <w:spacing w:val="-58"/>
                <w:sz w:val="24"/>
                <w:szCs w:val="22"/>
              </w:rPr>
              <w:t xml:space="preserve"> </w:t>
            </w:r>
            <w:r>
              <w:rPr>
                <w:sz w:val="24"/>
                <w:szCs w:val="22"/>
              </w:rPr>
              <w:t>библиотек»</w:t>
            </w:r>
          </w:p>
        </w:tc>
        <w:tc>
          <w:tcPr>
            <w:tcW w:w="369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ind w:left="115" w:right="1167"/>
            </w:pPr>
            <w:r>
              <w:rPr>
                <w:sz w:val="24"/>
                <w:szCs w:val="22"/>
              </w:rPr>
              <w:t>Советник директора</w:t>
            </w:r>
            <w:r>
              <w:rPr>
                <w:spacing w:val="-57"/>
                <w:sz w:val="24"/>
                <w:szCs w:val="22"/>
              </w:rPr>
              <w:t xml:space="preserve"> </w:t>
            </w:r>
          </w:p>
        </w:tc>
        <w:tc>
          <w:tcPr>
            <w:tcW w:w="1422"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widowControl w:val="0"/>
              <w:spacing w:line="270" w:lineRule="exact"/>
              <w:ind w:left="115"/>
            </w:pPr>
            <w:r>
              <w:rPr>
                <w:sz w:val="24"/>
                <w:szCs w:val="22"/>
              </w:rPr>
              <w:t>20-24</w:t>
            </w:r>
            <w:r>
              <w:rPr>
                <w:spacing w:val="-1"/>
                <w:sz w:val="24"/>
                <w:szCs w:val="22"/>
              </w:rPr>
              <w:t xml:space="preserve"> </w:t>
            </w:r>
            <w:r>
              <w:rPr>
                <w:sz w:val="24"/>
                <w:szCs w:val="22"/>
              </w:rPr>
              <w:t>октября</w:t>
            </w:r>
          </w:p>
        </w:tc>
      </w:tr>
    </w:tbl>
    <w:p w:rsidR="00BC55A7" w:rsidRDefault="00BC55A7" w:rsidP="00BC55A7">
      <w:pPr>
        <w:rPr>
          <w:vanish/>
        </w:rPr>
      </w:pPr>
    </w:p>
    <w:tbl>
      <w:tblPr>
        <w:tblW w:w="5000" w:type="pct"/>
        <w:tblLayout w:type="fixed"/>
        <w:tblCellMar>
          <w:left w:w="0" w:type="dxa"/>
          <w:right w:w="0" w:type="dxa"/>
        </w:tblCellMar>
        <w:tblLook w:val="0000" w:firstRow="0" w:lastRow="0" w:firstColumn="0" w:lastColumn="0" w:noHBand="0" w:noVBand="0"/>
      </w:tblPr>
      <w:tblGrid>
        <w:gridCol w:w="1036"/>
        <w:gridCol w:w="4038"/>
        <w:gridCol w:w="3597"/>
        <w:gridCol w:w="1554"/>
      </w:tblGrid>
      <w:tr w:rsidR="00BC55A7" w:rsidTr="00AF4D50">
        <w:trPr>
          <w:trHeight w:val="97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7"/>
            </w:pPr>
            <w:r>
              <w:rPr>
                <w:rFonts w:eastAsia="Calibri"/>
                <w:sz w:val="24"/>
              </w:rPr>
              <w:t>13.</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4"/>
            </w:pPr>
            <w:r>
              <w:rPr>
                <w:rFonts w:eastAsia="Calibri"/>
                <w:sz w:val="24"/>
              </w:rPr>
              <w:t>Работа</w:t>
            </w:r>
            <w:r>
              <w:rPr>
                <w:rFonts w:eastAsia="Calibri"/>
                <w:spacing w:val="-2"/>
                <w:sz w:val="24"/>
              </w:rPr>
              <w:t xml:space="preserve"> </w:t>
            </w:r>
            <w:r>
              <w:rPr>
                <w:rFonts w:eastAsia="Calibri"/>
                <w:sz w:val="24"/>
              </w:rPr>
              <w:t>с</w:t>
            </w:r>
            <w:r>
              <w:rPr>
                <w:rFonts w:eastAsia="Calibri"/>
                <w:spacing w:val="-2"/>
                <w:sz w:val="24"/>
              </w:rPr>
              <w:t xml:space="preserve"> </w:t>
            </w:r>
            <w:r>
              <w:rPr>
                <w:rFonts w:eastAsia="Calibri"/>
                <w:sz w:val="24"/>
              </w:rPr>
              <w:t>активом</w:t>
            </w:r>
            <w:r>
              <w:rPr>
                <w:rFonts w:eastAsia="Calibri"/>
                <w:spacing w:val="-3"/>
                <w:sz w:val="24"/>
              </w:rPr>
              <w:t xml:space="preserve"> </w:t>
            </w:r>
            <w:r>
              <w:rPr>
                <w:rFonts w:eastAsia="Calibri"/>
                <w:sz w:val="24"/>
              </w:rPr>
              <w:t>классов</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pPr>
            <w:r>
              <w:rPr>
                <w:rFonts w:eastAsia="Calibri"/>
                <w:sz w:val="24"/>
              </w:rPr>
              <w:t>в</w:t>
            </w:r>
            <w:r>
              <w:rPr>
                <w:rFonts w:eastAsia="Calibri"/>
                <w:spacing w:val="-4"/>
                <w:sz w:val="24"/>
              </w:rPr>
              <w:t xml:space="preserve"> </w:t>
            </w:r>
            <w:r>
              <w:rPr>
                <w:rFonts w:eastAsia="Calibri"/>
                <w:sz w:val="24"/>
              </w:rPr>
              <w:t>течение</w:t>
            </w:r>
            <w:r>
              <w:rPr>
                <w:rFonts w:eastAsia="Calibri"/>
                <w:spacing w:val="-3"/>
                <w:sz w:val="24"/>
              </w:rPr>
              <w:t xml:space="preserve"> </w:t>
            </w:r>
            <w:r>
              <w:rPr>
                <w:rFonts w:eastAsia="Calibri"/>
                <w:sz w:val="24"/>
              </w:rPr>
              <w:t>года</w:t>
            </w:r>
          </w:p>
        </w:tc>
      </w:tr>
      <w:tr w:rsidR="00BC55A7" w:rsidTr="00AF4D50">
        <w:trPr>
          <w:trHeight w:val="97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14.</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354"/>
            </w:pPr>
            <w:r>
              <w:rPr>
                <w:rFonts w:eastAsia="Calibri"/>
                <w:sz w:val="24"/>
              </w:rPr>
              <w:t xml:space="preserve">Работа с активом </w:t>
            </w:r>
            <w:proofErr w:type="gramStart"/>
            <w:r>
              <w:rPr>
                <w:rFonts w:eastAsia="Calibri"/>
                <w:sz w:val="24"/>
              </w:rPr>
              <w:t>обучающихся</w:t>
            </w:r>
            <w:proofErr w:type="gramEnd"/>
            <w:r>
              <w:rPr>
                <w:rFonts w:eastAsia="Calibri"/>
                <w:spacing w:val="-58"/>
                <w:sz w:val="24"/>
              </w:rPr>
              <w:t xml:space="preserve"> </w:t>
            </w:r>
            <w:r>
              <w:rPr>
                <w:rFonts w:eastAsia="Calibri"/>
                <w:sz w:val="24"/>
              </w:rPr>
              <w:t>школьной</w:t>
            </w:r>
            <w:r>
              <w:rPr>
                <w:rFonts w:eastAsia="Calibri"/>
                <w:spacing w:val="-1"/>
                <w:sz w:val="24"/>
              </w:rPr>
              <w:t xml:space="preserve"> </w:t>
            </w:r>
            <w:r>
              <w:rPr>
                <w:rFonts w:eastAsia="Calibri"/>
                <w:sz w:val="24"/>
              </w:rPr>
              <w:t>медиа</w:t>
            </w:r>
            <w:r>
              <w:rPr>
                <w:rFonts w:eastAsia="Calibri"/>
                <w:spacing w:val="-1"/>
                <w:sz w:val="24"/>
              </w:rPr>
              <w:t xml:space="preserve"> </w:t>
            </w:r>
            <w:r>
              <w:rPr>
                <w:rFonts w:eastAsia="Calibri"/>
                <w:sz w:val="24"/>
              </w:rPr>
              <w:t>службы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В</w:t>
            </w:r>
            <w:r>
              <w:rPr>
                <w:rFonts w:eastAsia="Calibri"/>
                <w:spacing w:val="-4"/>
                <w:sz w:val="24"/>
              </w:rPr>
              <w:t xml:space="preserve"> </w:t>
            </w:r>
            <w:r>
              <w:rPr>
                <w:rFonts w:eastAsia="Calibri"/>
                <w:sz w:val="24"/>
              </w:rPr>
              <w:t>течение</w:t>
            </w:r>
            <w:r>
              <w:rPr>
                <w:rFonts w:eastAsia="Calibri"/>
                <w:spacing w:val="-3"/>
                <w:sz w:val="24"/>
              </w:rPr>
              <w:t xml:space="preserve"> </w:t>
            </w:r>
            <w:r>
              <w:rPr>
                <w:rFonts w:eastAsia="Calibri"/>
                <w:sz w:val="24"/>
              </w:rPr>
              <w:t>года</w:t>
            </w:r>
          </w:p>
        </w:tc>
      </w:tr>
      <w:tr w:rsidR="00BC55A7" w:rsidTr="00AF4D50">
        <w:trPr>
          <w:trHeight w:val="97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15.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2"/>
                <w:sz w:val="24"/>
              </w:rPr>
              <w:t xml:space="preserve"> </w:t>
            </w:r>
            <w:r>
              <w:rPr>
                <w:rFonts w:eastAsia="Calibri"/>
                <w:sz w:val="24"/>
              </w:rPr>
              <w:t>народного</w:t>
            </w:r>
            <w:r>
              <w:rPr>
                <w:rFonts w:eastAsia="Calibri"/>
                <w:spacing w:val="-1"/>
                <w:sz w:val="24"/>
              </w:rPr>
              <w:t xml:space="preserve"> </w:t>
            </w:r>
            <w:r>
              <w:rPr>
                <w:rFonts w:eastAsia="Calibri"/>
                <w:sz w:val="24"/>
              </w:rPr>
              <w:t>единства»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27-31 октября</w:t>
            </w:r>
          </w:p>
        </w:tc>
      </w:tr>
      <w:tr w:rsidR="00BC55A7" w:rsidTr="00AF4D50">
        <w:trPr>
          <w:trHeight w:val="976"/>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16.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353"/>
            </w:pPr>
            <w:r>
              <w:rPr>
                <w:rFonts w:eastAsia="Calibri"/>
                <w:sz w:val="24"/>
              </w:rPr>
              <w:t>Проведение мероприятий в</w:t>
            </w:r>
            <w:r>
              <w:rPr>
                <w:rFonts w:eastAsia="Calibri"/>
                <w:spacing w:val="1"/>
                <w:sz w:val="24"/>
              </w:rPr>
              <w:t xml:space="preserve"> </w:t>
            </w:r>
            <w:r>
              <w:rPr>
                <w:rFonts w:eastAsia="Calibri"/>
                <w:sz w:val="24"/>
              </w:rPr>
              <w:t>рамках</w:t>
            </w:r>
            <w:r>
              <w:rPr>
                <w:rFonts w:eastAsia="Calibri"/>
                <w:spacing w:val="-10"/>
                <w:sz w:val="24"/>
              </w:rPr>
              <w:t xml:space="preserve"> </w:t>
            </w:r>
            <w:r>
              <w:rPr>
                <w:rFonts w:eastAsia="Calibri"/>
                <w:sz w:val="24"/>
              </w:rPr>
              <w:t>программы</w:t>
            </w:r>
            <w:r>
              <w:rPr>
                <w:rFonts w:eastAsia="Calibri"/>
                <w:spacing w:val="-8"/>
                <w:sz w:val="24"/>
              </w:rPr>
              <w:t xml:space="preserve"> </w:t>
            </w:r>
            <w:r>
              <w:rPr>
                <w:rFonts w:eastAsia="Calibri"/>
                <w:sz w:val="24"/>
              </w:rPr>
              <w:t>«Нескучные</w:t>
            </w:r>
            <w:r>
              <w:rPr>
                <w:rFonts w:eastAsia="Calibri"/>
                <w:spacing w:val="-57"/>
                <w:sz w:val="24"/>
              </w:rPr>
              <w:t xml:space="preserve"> </w:t>
            </w:r>
            <w:r>
              <w:rPr>
                <w:rFonts w:eastAsia="Calibri"/>
                <w:sz w:val="24"/>
              </w:rPr>
              <w:t>каникулы»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31 октября</w:t>
            </w:r>
            <w:r>
              <w:rPr>
                <w:rFonts w:eastAsia="Calibri"/>
                <w:spacing w:val="1"/>
                <w:sz w:val="24"/>
              </w:rPr>
              <w:t xml:space="preserve"> </w:t>
            </w:r>
            <w:r>
              <w:rPr>
                <w:rFonts w:eastAsia="Calibri"/>
                <w:sz w:val="24"/>
              </w:rPr>
              <w:t>– 3 ноября</w:t>
            </w:r>
          </w:p>
        </w:tc>
      </w:tr>
      <w:tr w:rsidR="00BC55A7" w:rsidTr="00AF4D50">
        <w:trPr>
          <w:trHeight w:val="97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17.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pPr>
            <w:r>
              <w:rPr>
                <w:rFonts w:eastAsia="Calibri"/>
                <w:sz w:val="24"/>
              </w:rPr>
              <w:t>Проведение акций (по Плану Министерства образования и науки Республики Татарстан)</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373"/>
            </w:pPr>
            <w:r>
              <w:rPr>
                <w:rFonts w:eastAsia="Calibri"/>
                <w:sz w:val="24"/>
              </w:rPr>
              <w:t>Советник директора, педагог организатор</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В</w:t>
            </w:r>
            <w:r>
              <w:rPr>
                <w:rFonts w:eastAsia="Calibri"/>
                <w:spacing w:val="-4"/>
                <w:sz w:val="24"/>
              </w:rPr>
              <w:t xml:space="preserve"> </w:t>
            </w:r>
            <w:r>
              <w:rPr>
                <w:rFonts w:eastAsia="Calibri"/>
                <w:sz w:val="24"/>
              </w:rPr>
              <w:t>течение</w:t>
            </w:r>
            <w:r>
              <w:rPr>
                <w:rFonts w:eastAsia="Calibri"/>
                <w:spacing w:val="-3"/>
                <w:sz w:val="24"/>
              </w:rPr>
              <w:t xml:space="preserve"> </w:t>
            </w:r>
            <w:r>
              <w:rPr>
                <w:rFonts w:eastAsia="Calibri"/>
                <w:sz w:val="24"/>
              </w:rPr>
              <w:t>года</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18.</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196"/>
            </w:pPr>
            <w:r>
              <w:rPr>
                <w:rFonts w:eastAsia="Calibri"/>
                <w:sz w:val="24"/>
              </w:rPr>
              <w:t>Организация занятости детей в каникулярный период</w:t>
            </w:r>
            <w:r>
              <w:rPr>
                <w:rFonts w:eastAsia="Calibri"/>
                <w:spacing w:val="-4"/>
                <w:sz w:val="24"/>
              </w:rPr>
              <w:t xml:space="preserve"> </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rPr>
                <w:rFonts w:eastAsia="Calibri"/>
                <w:sz w:val="24"/>
              </w:rPr>
            </w:pPr>
            <w:r>
              <w:rPr>
                <w:rFonts w:eastAsia="Calibri"/>
                <w:sz w:val="24"/>
              </w:rPr>
              <w:t>Советник директора</w:t>
            </w:r>
            <w:r>
              <w:rPr>
                <w:rFonts w:eastAsia="Calibri"/>
                <w:spacing w:val="-57"/>
                <w:sz w:val="24"/>
              </w:rPr>
              <w:t xml:space="preserve"> </w:t>
            </w:r>
          </w:p>
          <w:p w:rsidR="00BC55A7" w:rsidRDefault="00BC55A7" w:rsidP="00AF4D50">
            <w:pPr>
              <w:pStyle w:val="TableParagraph"/>
              <w:spacing w:line="270" w:lineRule="atLeast"/>
              <w:ind w:right="306"/>
            </w:pPr>
            <w:r>
              <w:rPr>
                <w:rFonts w:eastAsia="Calibri"/>
                <w:sz w:val="24"/>
              </w:rPr>
              <w:t>педагог организатор</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31 октября</w:t>
            </w:r>
            <w:r>
              <w:rPr>
                <w:rFonts w:eastAsia="Calibri"/>
                <w:spacing w:val="1"/>
                <w:sz w:val="24"/>
              </w:rPr>
              <w:t xml:space="preserve"> </w:t>
            </w:r>
            <w:r>
              <w:rPr>
                <w:rFonts w:eastAsia="Calibri"/>
                <w:sz w:val="24"/>
              </w:rPr>
              <w:t>– 3 ноября</w:t>
            </w:r>
          </w:p>
        </w:tc>
      </w:tr>
      <w:tr w:rsidR="00BC55A7" w:rsidTr="00AF4D50">
        <w:trPr>
          <w:trHeight w:val="165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19.</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right="648"/>
              <w:rPr>
                <w:rFonts w:eastAsia="Calibri"/>
                <w:sz w:val="24"/>
              </w:rPr>
            </w:pPr>
            <w:r>
              <w:rPr>
                <w:rFonts w:eastAsia="Calibri"/>
                <w:sz w:val="24"/>
              </w:rPr>
              <w:t>«День памяти погибших при</w:t>
            </w:r>
            <w:r>
              <w:rPr>
                <w:rFonts w:eastAsia="Calibri"/>
                <w:spacing w:val="-57"/>
                <w:sz w:val="24"/>
              </w:rPr>
              <w:t xml:space="preserve"> </w:t>
            </w:r>
            <w:r>
              <w:rPr>
                <w:rFonts w:eastAsia="Calibri"/>
                <w:sz w:val="24"/>
              </w:rPr>
              <w:t>исполнении служебных</w:t>
            </w:r>
            <w:r>
              <w:rPr>
                <w:rFonts w:eastAsia="Calibri"/>
                <w:spacing w:val="1"/>
                <w:sz w:val="24"/>
              </w:rPr>
              <w:t xml:space="preserve"> </w:t>
            </w:r>
            <w:r>
              <w:rPr>
                <w:rFonts w:eastAsia="Calibri"/>
                <w:sz w:val="24"/>
              </w:rPr>
              <w:t>обязанностей</w:t>
            </w:r>
            <w:r>
              <w:rPr>
                <w:rFonts w:eastAsia="Calibri"/>
                <w:spacing w:val="-2"/>
                <w:sz w:val="24"/>
              </w:rPr>
              <w:t xml:space="preserve"> </w:t>
            </w:r>
            <w:r>
              <w:rPr>
                <w:rFonts w:eastAsia="Calibri"/>
                <w:sz w:val="24"/>
              </w:rPr>
              <w:t>сотрудников</w:t>
            </w:r>
          </w:p>
          <w:p w:rsidR="00BC55A7" w:rsidRDefault="00BC55A7" w:rsidP="00AF4D50">
            <w:pPr>
              <w:pStyle w:val="TableParagraph"/>
              <w:spacing w:line="267" w:lineRule="exact"/>
              <w:ind w:left="114"/>
            </w:pPr>
            <w:r>
              <w:rPr>
                <w:rFonts w:eastAsia="Calibri"/>
                <w:sz w:val="24"/>
              </w:rPr>
              <w:t>органов</w:t>
            </w:r>
            <w:r>
              <w:rPr>
                <w:rFonts w:eastAsia="Calibri"/>
                <w:spacing w:val="-1"/>
                <w:sz w:val="24"/>
              </w:rPr>
              <w:t xml:space="preserve"> </w:t>
            </w:r>
            <w:r>
              <w:rPr>
                <w:rFonts w:eastAsia="Calibri"/>
                <w:sz w:val="24"/>
              </w:rPr>
              <w:t>внутренних</w:t>
            </w:r>
            <w:r>
              <w:rPr>
                <w:rFonts w:eastAsia="Calibri"/>
                <w:spacing w:val="-1"/>
                <w:sz w:val="24"/>
              </w:rPr>
              <w:t xml:space="preserve"> </w:t>
            </w:r>
            <w:r>
              <w:rPr>
                <w:rFonts w:eastAsia="Calibri"/>
                <w:sz w:val="24"/>
              </w:rPr>
              <w:t>дел»</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2 -</w:t>
            </w:r>
            <w:r>
              <w:rPr>
                <w:rFonts w:eastAsia="Calibri"/>
                <w:spacing w:val="-1"/>
                <w:sz w:val="24"/>
              </w:rPr>
              <w:t xml:space="preserve"> </w:t>
            </w:r>
            <w:r>
              <w:rPr>
                <w:rFonts w:eastAsia="Calibri"/>
                <w:sz w:val="24"/>
              </w:rPr>
              <w:t>7 ноября</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20.</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934"/>
            </w:pPr>
            <w:r>
              <w:rPr>
                <w:rFonts w:eastAsia="Calibri"/>
                <w:sz w:val="24"/>
              </w:rPr>
              <w:t>Встреча с участниками</w:t>
            </w:r>
            <w:r>
              <w:rPr>
                <w:rFonts w:eastAsia="Calibri"/>
                <w:spacing w:val="1"/>
                <w:sz w:val="24"/>
              </w:rPr>
              <w:t xml:space="preserve"> </w:t>
            </w:r>
            <w:r>
              <w:rPr>
                <w:rFonts w:eastAsia="Calibri"/>
                <w:sz w:val="24"/>
              </w:rPr>
              <w:t>школьного</w:t>
            </w:r>
            <w:r>
              <w:rPr>
                <w:rFonts w:eastAsia="Calibri"/>
                <w:spacing w:val="-11"/>
                <w:sz w:val="24"/>
              </w:rPr>
              <w:t xml:space="preserve"> </w:t>
            </w:r>
            <w:r>
              <w:rPr>
                <w:rFonts w:eastAsia="Calibri"/>
                <w:sz w:val="24"/>
              </w:rPr>
              <w:t>волонтерского</w:t>
            </w:r>
            <w:r>
              <w:rPr>
                <w:rFonts w:eastAsia="Calibri"/>
                <w:spacing w:val="-57"/>
                <w:sz w:val="24"/>
              </w:rPr>
              <w:t xml:space="preserve"> </w:t>
            </w:r>
            <w:r>
              <w:rPr>
                <w:rFonts w:eastAsia="Calibri"/>
                <w:sz w:val="24"/>
              </w:rPr>
              <w:t>движения</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rPr>
                <w:rFonts w:eastAsia="Calibri"/>
                <w:sz w:val="24"/>
              </w:rPr>
            </w:pPr>
            <w:r>
              <w:rPr>
                <w:rFonts w:eastAsia="Calibri"/>
                <w:sz w:val="24"/>
              </w:rPr>
              <w:t>Советник директора</w:t>
            </w:r>
            <w:r>
              <w:rPr>
                <w:rFonts w:eastAsia="Calibri"/>
                <w:spacing w:val="-57"/>
                <w:sz w:val="24"/>
              </w:rPr>
              <w:t xml:space="preserve"> </w:t>
            </w:r>
          </w:p>
          <w:p w:rsidR="00BC55A7" w:rsidRDefault="00BC55A7" w:rsidP="00AF4D50">
            <w:pPr>
              <w:pStyle w:val="TableParagraph"/>
              <w:spacing w:line="270" w:lineRule="atLeast"/>
              <w:ind w:right="427"/>
            </w:pPr>
            <w:r>
              <w:rPr>
                <w:rFonts w:eastAsia="Calibri"/>
                <w:sz w:val="24"/>
              </w:rPr>
              <w:t>педагог организатор</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w:t>
            </w:r>
            <w:r>
              <w:rPr>
                <w:rFonts w:eastAsia="Calibri"/>
                <w:spacing w:val="-1"/>
                <w:sz w:val="24"/>
              </w:rPr>
              <w:t xml:space="preserve"> </w:t>
            </w:r>
            <w:r>
              <w:rPr>
                <w:rFonts w:eastAsia="Calibri"/>
                <w:sz w:val="24"/>
              </w:rPr>
              <w:t>раз</w:t>
            </w:r>
            <w:r>
              <w:rPr>
                <w:rFonts w:eastAsia="Calibri"/>
                <w:spacing w:val="-1"/>
                <w:sz w:val="24"/>
              </w:rPr>
              <w:t xml:space="preserve"> </w:t>
            </w:r>
            <w:r>
              <w:rPr>
                <w:rFonts w:eastAsia="Calibri"/>
                <w:sz w:val="24"/>
              </w:rPr>
              <w:t>в</w:t>
            </w:r>
            <w:r>
              <w:rPr>
                <w:rFonts w:eastAsia="Calibri"/>
                <w:spacing w:val="-2"/>
                <w:sz w:val="24"/>
              </w:rPr>
              <w:t xml:space="preserve"> </w:t>
            </w:r>
            <w:r>
              <w:rPr>
                <w:rFonts w:eastAsia="Calibri"/>
                <w:sz w:val="24"/>
              </w:rPr>
              <w:t>неделю</w:t>
            </w:r>
          </w:p>
        </w:tc>
      </w:tr>
      <w:tr w:rsidR="00BC55A7" w:rsidTr="00AF4D50">
        <w:trPr>
          <w:trHeight w:val="110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ind w:left="117"/>
            </w:pPr>
            <w:r>
              <w:rPr>
                <w:rFonts w:eastAsia="Calibri"/>
                <w:sz w:val="24"/>
              </w:rPr>
              <w:t>21.</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559"/>
            </w:pPr>
            <w:r>
              <w:rPr>
                <w:rFonts w:eastAsia="Calibri"/>
                <w:sz w:val="24"/>
              </w:rPr>
              <w:t>«День</w:t>
            </w:r>
            <w:r>
              <w:rPr>
                <w:rFonts w:eastAsia="Calibri"/>
                <w:spacing w:val="-5"/>
                <w:sz w:val="24"/>
              </w:rPr>
              <w:t xml:space="preserve"> </w:t>
            </w:r>
            <w:r>
              <w:rPr>
                <w:rFonts w:eastAsia="Calibri"/>
                <w:sz w:val="24"/>
              </w:rPr>
              <w:t>начала</w:t>
            </w:r>
            <w:r>
              <w:rPr>
                <w:rFonts w:eastAsia="Calibri"/>
                <w:spacing w:val="-6"/>
                <w:sz w:val="24"/>
              </w:rPr>
              <w:t xml:space="preserve"> </w:t>
            </w:r>
            <w:r>
              <w:rPr>
                <w:rFonts w:eastAsia="Calibri"/>
                <w:sz w:val="24"/>
              </w:rPr>
              <w:t>Нюрнбергского</w:t>
            </w:r>
            <w:r>
              <w:rPr>
                <w:rFonts w:eastAsia="Calibri"/>
                <w:spacing w:val="-57"/>
                <w:sz w:val="24"/>
              </w:rPr>
              <w:t xml:space="preserve"> </w:t>
            </w:r>
            <w:r>
              <w:rPr>
                <w:rFonts w:eastAsia="Calibri"/>
                <w:sz w:val="24"/>
              </w:rPr>
              <w:t>процесса»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pPr>
            <w:r>
              <w:rPr>
                <w:rFonts w:eastAsia="Calibri"/>
                <w:sz w:val="24"/>
              </w:rPr>
              <w:t>15-18</w:t>
            </w:r>
            <w:r>
              <w:rPr>
                <w:rFonts w:eastAsia="Calibri"/>
                <w:spacing w:val="-1"/>
                <w:sz w:val="24"/>
              </w:rPr>
              <w:t xml:space="preserve"> </w:t>
            </w:r>
            <w:r>
              <w:rPr>
                <w:rFonts w:eastAsia="Calibri"/>
                <w:sz w:val="24"/>
              </w:rPr>
              <w:t>ноября</w:t>
            </w:r>
          </w:p>
        </w:tc>
      </w:tr>
      <w:tr w:rsidR="00BC55A7" w:rsidTr="00AF4D50">
        <w:trPr>
          <w:trHeight w:val="97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22.</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1"/>
                <w:sz w:val="24"/>
              </w:rPr>
              <w:t xml:space="preserve"> </w:t>
            </w:r>
            <w:r>
              <w:rPr>
                <w:rFonts w:eastAsia="Calibri"/>
                <w:sz w:val="24"/>
              </w:rPr>
              <w:t>матери»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20-25</w:t>
            </w:r>
            <w:r>
              <w:rPr>
                <w:rFonts w:eastAsia="Calibri"/>
                <w:spacing w:val="-1"/>
                <w:sz w:val="24"/>
              </w:rPr>
              <w:t xml:space="preserve"> </w:t>
            </w:r>
            <w:r>
              <w:rPr>
                <w:rFonts w:eastAsia="Calibri"/>
                <w:sz w:val="24"/>
              </w:rPr>
              <w:t>ноября</w:t>
            </w:r>
          </w:p>
        </w:tc>
      </w:tr>
      <w:tr w:rsidR="00BC55A7" w:rsidTr="00AF4D50">
        <w:trPr>
          <w:trHeight w:val="110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lastRenderedPageBreak/>
              <w:t>23.</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443"/>
            </w:pPr>
            <w:r>
              <w:rPr>
                <w:rFonts w:eastAsia="Calibri"/>
                <w:sz w:val="24"/>
              </w:rPr>
              <w:t>«День</w:t>
            </w:r>
            <w:r>
              <w:rPr>
                <w:rFonts w:eastAsia="Calibri"/>
                <w:spacing w:val="-5"/>
                <w:sz w:val="24"/>
              </w:rPr>
              <w:t xml:space="preserve"> </w:t>
            </w:r>
            <w:r>
              <w:rPr>
                <w:rFonts w:eastAsia="Calibri"/>
                <w:sz w:val="24"/>
              </w:rPr>
              <w:t>Государственного</w:t>
            </w:r>
            <w:r>
              <w:rPr>
                <w:rFonts w:eastAsia="Calibri"/>
                <w:spacing w:val="-6"/>
                <w:sz w:val="24"/>
              </w:rPr>
              <w:t xml:space="preserve"> </w:t>
            </w:r>
            <w:r>
              <w:rPr>
                <w:rFonts w:eastAsia="Calibri"/>
                <w:sz w:val="24"/>
              </w:rPr>
              <w:t>герба</w:t>
            </w:r>
            <w:r>
              <w:rPr>
                <w:rFonts w:eastAsia="Calibri"/>
                <w:spacing w:val="-57"/>
                <w:sz w:val="24"/>
              </w:rPr>
              <w:t xml:space="preserve"> </w:t>
            </w:r>
            <w:r>
              <w:rPr>
                <w:rFonts w:eastAsia="Calibri"/>
                <w:sz w:val="24"/>
              </w:rPr>
              <w:t>Российской</w:t>
            </w:r>
            <w:r>
              <w:rPr>
                <w:rFonts w:eastAsia="Calibri"/>
                <w:spacing w:val="-1"/>
                <w:sz w:val="24"/>
              </w:rPr>
              <w:t xml:space="preserve"> </w:t>
            </w:r>
            <w:r>
              <w:rPr>
                <w:rFonts w:eastAsia="Calibri"/>
                <w:sz w:val="24"/>
              </w:rPr>
              <w:t>Федерации»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25-30</w:t>
            </w:r>
            <w:r>
              <w:rPr>
                <w:rFonts w:eastAsia="Calibri"/>
                <w:spacing w:val="-1"/>
                <w:sz w:val="24"/>
              </w:rPr>
              <w:t xml:space="preserve"> </w:t>
            </w:r>
            <w:r>
              <w:rPr>
                <w:rFonts w:eastAsia="Calibri"/>
                <w:sz w:val="24"/>
              </w:rPr>
              <w:t>ноября</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24.</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653"/>
            </w:pPr>
            <w:r>
              <w:rPr>
                <w:rFonts w:eastAsia="Calibri"/>
                <w:sz w:val="24"/>
              </w:rPr>
              <w:t>Проведение мероприятий по</w:t>
            </w:r>
            <w:r>
              <w:rPr>
                <w:rFonts w:eastAsia="Calibri"/>
                <w:spacing w:val="-57"/>
                <w:sz w:val="24"/>
              </w:rPr>
              <w:t xml:space="preserve"> </w:t>
            </w:r>
            <w:r>
              <w:rPr>
                <w:rFonts w:eastAsia="Calibri"/>
                <w:sz w:val="24"/>
              </w:rPr>
              <w:t>инициативе</w:t>
            </w:r>
            <w:r>
              <w:rPr>
                <w:rFonts w:eastAsia="Calibri"/>
                <w:spacing w:val="-4"/>
                <w:sz w:val="24"/>
              </w:rPr>
              <w:t xml:space="preserve"> </w:t>
            </w:r>
            <w:r>
              <w:rPr>
                <w:rFonts w:eastAsia="Calibri"/>
                <w:sz w:val="24"/>
              </w:rPr>
              <w:t>обучающихся</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rPr>
                <w:rFonts w:eastAsia="Calibri"/>
                <w:sz w:val="24"/>
              </w:rPr>
            </w:pPr>
            <w:r>
              <w:rPr>
                <w:rFonts w:eastAsia="Calibri"/>
                <w:sz w:val="24"/>
              </w:rPr>
              <w:t>Советник директора</w:t>
            </w:r>
            <w:r>
              <w:rPr>
                <w:rFonts w:eastAsia="Calibri"/>
                <w:spacing w:val="-57"/>
                <w:sz w:val="24"/>
              </w:rPr>
              <w:t xml:space="preserve"> </w:t>
            </w:r>
          </w:p>
          <w:p w:rsidR="00BC55A7" w:rsidRDefault="00BC55A7" w:rsidP="00AF4D50">
            <w:pPr>
              <w:pStyle w:val="TableParagraph"/>
              <w:spacing w:line="270" w:lineRule="atLeast"/>
              <w:ind w:right="306"/>
            </w:pPr>
            <w:r>
              <w:rPr>
                <w:rFonts w:eastAsia="Calibri"/>
                <w:sz w:val="24"/>
              </w:rPr>
              <w:t>педагог организатор</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В</w:t>
            </w:r>
            <w:r>
              <w:rPr>
                <w:rFonts w:eastAsia="Calibri"/>
                <w:spacing w:val="-4"/>
                <w:sz w:val="24"/>
              </w:rPr>
              <w:t xml:space="preserve"> </w:t>
            </w:r>
            <w:r>
              <w:rPr>
                <w:rFonts w:eastAsia="Calibri"/>
                <w:sz w:val="24"/>
              </w:rPr>
              <w:t>течение</w:t>
            </w:r>
            <w:r>
              <w:rPr>
                <w:rFonts w:eastAsia="Calibri"/>
                <w:spacing w:val="-3"/>
                <w:sz w:val="24"/>
              </w:rPr>
              <w:t xml:space="preserve"> </w:t>
            </w:r>
            <w:r>
              <w:rPr>
                <w:rFonts w:eastAsia="Calibri"/>
                <w:sz w:val="24"/>
              </w:rPr>
              <w:t>года</w:t>
            </w:r>
          </w:p>
        </w:tc>
      </w:tr>
    </w:tbl>
    <w:p w:rsidR="00BC55A7" w:rsidRDefault="00BC55A7" w:rsidP="00BC55A7">
      <w:pPr>
        <w:rPr>
          <w:vanish/>
        </w:rPr>
      </w:pPr>
    </w:p>
    <w:tbl>
      <w:tblPr>
        <w:tblW w:w="5000" w:type="pct"/>
        <w:tblLayout w:type="fixed"/>
        <w:tblCellMar>
          <w:left w:w="0" w:type="dxa"/>
          <w:right w:w="0" w:type="dxa"/>
        </w:tblCellMar>
        <w:tblLook w:val="0000" w:firstRow="0" w:lastRow="0" w:firstColumn="0" w:lastColumn="0" w:noHBand="0" w:noVBand="0"/>
      </w:tblPr>
      <w:tblGrid>
        <w:gridCol w:w="1036"/>
        <w:gridCol w:w="4038"/>
        <w:gridCol w:w="3597"/>
        <w:gridCol w:w="1554"/>
      </w:tblGrid>
      <w:tr w:rsidR="00BC55A7" w:rsidTr="00AF4D50">
        <w:trPr>
          <w:trHeight w:val="97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7"/>
            </w:pPr>
            <w:r>
              <w:rPr>
                <w:rFonts w:eastAsia="Calibri"/>
                <w:sz w:val="24"/>
              </w:rPr>
              <w:t>25.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3"/>
                <w:sz w:val="24"/>
              </w:rPr>
              <w:t xml:space="preserve"> </w:t>
            </w:r>
            <w:r>
              <w:rPr>
                <w:rFonts w:eastAsia="Calibri"/>
                <w:sz w:val="24"/>
              </w:rPr>
              <w:t>неизвестного</w:t>
            </w:r>
            <w:r>
              <w:rPr>
                <w:rFonts w:eastAsia="Calibri"/>
                <w:spacing w:val="-2"/>
                <w:sz w:val="24"/>
              </w:rPr>
              <w:t xml:space="preserve"> </w:t>
            </w:r>
            <w:r>
              <w:rPr>
                <w:rFonts w:eastAsia="Calibri"/>
                <w:sz w:val="24"/>
              </w:rPr>
              <w:t>солдата»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pPr>
            <w:r>
              <w:rPr>
                <w:rFonts w:eastAsia="Calibri"/>
                <w:sz w:val="24"/>
              </w:rPr>
              <w:t>28</w:t>
            </w:r>
            <w:r>
              <w:rPr>
                <w:rFonts w:eastAsia="Calibri"/>
                <w:spacing w:val="-1"/>
                <w:sz w:val="24"/>
              </w:rPr>
              <w:t xml:space="preserve"> </w:t>
            </w:r>
            <w:r>
              <w:rPr>
                <w:rFonts w:eastAsia="Calibri"/>
                <w:sz w:val="24"/>
              </w:rPr>
              <w:t>ноября</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2 декабря</w:t>
            </w:r>
          </w:p>
        </w:tc>
      </w:tr>
      <w:tr w:rsidR="00BC55A7" w:rsidTr="00AF4D50">
        <w:trPr>
          <w:trHeight w:val="97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26.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2"/>
                <w:sz w:val="24"/>
              </w:rPr>
              <w:t xml:space="preserve"> </w:t>
            </w:r>
            <w:r>
              <w:rPr>
                <w:rFonts w:eastAsia="Calibri"/>
                <w:sz w:val="24"/>
              </w:rPr>
              <w:t>инвалида»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28</w:t>
            </w:r>
            <w:r>
              <w:rPr>
                <w:rFonts w:eastAsia="Calibri"/>
                <w:spacing w:val="-1"/>
                <w:sz w:val="24"/>
              </w:rPr>
              <w:t xml:space="preserve"> </w:t>
            </w:r>
            <w:r>
              <w:rPr>
                <w:rFonts w:eastAsia="Calibri"/>
                <w:sz w:val="24"/>
              </w:rPr>
              <w:t>ноября</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2 декабря</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27.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345"/>
            </w:pPr>
            <w:r>
              <w:rPr>
                <w:rFonts w:eastAsia="Calibri"/>
                <w:sz w:val="24"/>
              </w:rPr>
              <w:t>«День добровольца (волонтера)</w:t>
            </w:r>
            <w:r>
              <w:rPr>
                <w:rFonts w:eastAsia="Calibri"/>
                <w:spacing w:val="-58"/>
                <w:sz w:val="24"/>
              </w:rPr>
              <w:t xml:space="preserve"> </w:t>
            </w:r>
            <w:r>
              <w:rPr>
                <w:rFonts w:eastAsia="Calibri"/>
                <w:sz w:val="24"/>
              </w:rPr>
              <w:t>России»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30</w:t>
            </w:r>
            <w:r>
              <w:rPr>
                <w:rFonts w:eastAsia="Calibri"/>
                <w:spacing w:val="-1"/>
                <w:sz w:val="24"/>
              </w:rPr>
              <w:t xml:space="preserve"> </w:t>
            </w:r>
            <w:r>
              <w:rPr>
                <w:rFonts w:eastAsia="Calibri"/>
                <w:sz w:val="24"/>
              </w:rPr>
              <w:t>ноября</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5 декабря</w:t>
            </w:r>
          </w:p>
        </w:tc>
      </w:tr>
      <w:tr w:rsidR="00BC55A7" w:rsidTr="00AF4D50">
        <w:trPr>
          <w:trHeight w:val="1102"/>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28.</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1205"/>
            </w:pPr>
            <w:r>
              <w:rPr>
                <w:rFonts w:eastAsia="Calibri"/>
                <w:sz w:val="24"/>
              </w:rPr>
              <w:t>«Международный день</w:t>
            </w:r>
            <w:r>
              <w:rPr>
                <w:rFonts w:eastAsia="Calibri"/>
                <w:spacing w:val="-58"/>
                <w:sz w:val="24"/>
              </w:rPr>
              <w:t xml:space="preserve"> </w:t>
            </w:r>
            <w:r>
              <w:rPr>
                <w:rFonts w:eastAsia="Calibri"/>
                <w:sz w:val="24"/>
              </w:rPr>
              <w:t>художника»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r>
              <w:rPr>
                <w:rFonts w:eastAsia="Calibri"/>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5</w:t>
            </w:r>
            <w:r>
              <w:rPr>
                <w:rFonts w:eastAsia="Calibri"/>
                <w:spacing w:val="-1"/>
                <w:sz w:val="24"/>
              </w:rPr>
              <w:t xml:space="preserve"> </w:t>
            </w:r>
            <w:r>
              <w:rPr>
                <w:rFonts w:eastAsia="Calibri"/>
                <w:sz w:val="24"/>
              </w:rPr>
              <w:t>– 8</w:t>
            </w:r>
            <w:r>
              <w:rPr>
                <w:rFonts w:eastAsia="Calibri"/>
                <w:spacing w:val="-1"/>
                <w:sz w:val="24"/>
              </w:rPr>
              <w:t xml:space="preserve"> </w:t>
            </w:r>
            <w:r>
              <w:rPr>
                <w:rFonts w:eastAsia="Calibri"/>
                <w:sz w:val="24"/>
              </w:rPr>
              <w:t>декабря</w:t>
            </w:r>
          </w:p>
        </w:tc>
      </w:tr>
      <w:tr w:rsidR="00BC55A7" w:rsidTr="00AF4D50">
        <w:trPr>
          <w:trHeight w:val="97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ind w:left="117"/>
            </w:pPr>
            <w:r>
              <w:rPr>
                <w:rFonts w:eastAsia="Calibri"/>
                <w:sz w:val="24"/>
              </w:rPr>
              <w:t>29.</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3"/>
                <w:sz w:val="24"/>
              </w:rPr>
              <w:t xml:space="preserve"> </w:t>
            </w:r>
            <w:r>
              <w:rPr>
                <w:rFonts w:eastAsia="Calibri"/>
                <w:sz w:val="24"/>
              </w:rPr>
              <w:t>героев</w:t>
            </w:r>
            <w:r>
              <w:rPr>
                <w:rFonts w:eastAsia="Calibri"/>
                <w:spacing w:val="-3"/>
                <w:sz w:val="24"/>
              </w:rPr>
              <w:t xml:space="preserve"> </w:t>
            </w:r>
            <w:r>
              <w:rPr>
                <w:rFonts w:eastAsia="Calibri"/>
                <w:sz w:val="24"/>
              </w:rPr>
              <w:t>Отечества»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pPr>
            <w:r>
              <w:rPr>
                <w:rFonts w:eastAsia="Calibri"/>
                <w:sz w:val="24"/>
              </w:rPr>
              <w:t>5</w:t>
            </w:r>
            <w:r>
              <w:rPr>
                <w:rFonts w:eastAsia="Calibri"/>
                <w:spacing w:val="-1"/>
                <w:sz w:val="24"/>
              </w:rPr>
              <w:t xml:space="preserve"> </w:t>
            </w:r>
            <w:r>
              <w:rPr>
                <w:rFonts w:eastAsia="Calibri"/>
                <w:sz w:val="24"/>
              </w:rPr>
              <w:t>– 9</w:t>
            </w:r>
            <w:r>
              <w:rPr>
                <w:rFonts w:eastAsia="Calibri"/>
                <w:spacing w:val="-1"/>
                <w:sz w:val="24"/>
              </w:rPr>
              <w:t xml:space="preserve"> </w:t>
            </w:r>
            <w:r>
              <w:rPr>
                <w:rFonts w:eastAsia="Calibri"/>
                <w:sz w:val="24"/>
              </w:rPr>
              <w:t>декабря</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30.</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307"/>
            </w:pPr>
            <w:r>
              <w:rPr>
                <w:rFonts w:eastAsia="Calibri"/>
                <w:sz w:val="24"/>
              </w:rPr>
              <w:t>«День</w:t>
            </w:r>
            <w:r>
              <w:rPr>
                <w:rFonts w:eastAsia="Calibri"/>
                <w:spacing w:val="-7"/>
                <w:sz w:val="24"/>
              </w:rPr>
              <w:t xml:space="preserve"> </w:t>
            </w:r>
            <w:r>
              <w:rPr>
                <w:rFonts w:eastAsia="Calibri"/>
                <w:sz w:val="24"/>
              </w:rPr>
              <w:t>Конституции</w:t>
            </w:r>
            <w:r>
              <w:rPr>
                <w:rFonts w:eastAsia="Calibri"/>
                <w:spacing w:val="-7"/>
                <w:sz w:val="24"/>
              </w:rPr>
              <w:t xml:space="preserve"> </w:t>
            </w:r>
            <w:r>
              <w:rPr>
                <w:rFonts w:eastAsia="Calibri"/>
                <w:sz w:val="24"/>
              </w:rPr>
              <w:t>Российской</w:t>
            </w:r>
            <w:r>
              <w:rPr>
                <w:rFonts w:eastAsia="Calibri"/>
                <w:spacing w:val="-57"/>
                <w:sz w:val="24"/>
              </w:rPr>
              <w:t xml:space="preserve"> </w:t>
            </w:r>
            <w:r>
              <w:rPr>
                <w:rFonts w:eastAsia="Calibri"/>
                <w:sz w:val="24"/>
              </w:rPr>
              <w:t>Федерации»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7</w:t>
            </w:r>
            <w:r>
              <w:rPr>
                <w:rFonts w:eastAsia="Calibri"/>
                <w:spacing w:val="-1"/>
                <w:sz w:val="24"/>
              </w:rPr>
              <w:t xml:space="preserve"> </w:t>
            </w:r>
            <w:r>
              <w:rPr>
                <w:rFonts w:eastAsia="Calibri"/>
                <w:sz w:val="24"/>
              </w:rPr>
              <w:t>– 12</w:t>
            </w:r>
            <w:r>
              <w:rPr>
                <w:rFonts w:eastAsia="Calibri"/>
                <w:spacing w:val="-1"/>
                <w:sz w:val="24"/>
              </w:rPr>
              <w:t xml:space="preserve"> </w:t>
            </w:r>
            <w:r>
              <w:rPr>
                <w:rFonts w:eastAsia="Calibri"/>
                <w:sz w:val="24"/>
              </w:rPr>
              <w:t>декабря</w:t>
            </w:r>
          </w:p>
        </w:tc>
      </w:tr>
      <w:tr w:rsidR="00BC55A7" w:rsidTr="00AF4D50">
        <w:trPr>
          <w:trHeight w:val="97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ind w:left="117"/>
            </w:pPr>
            <w:r>
              <w:rPr>
                <w:rFonts w:eastAsia="Calibri"/>
                <w:sz w:val="24"/>
              </w:rPr>
              <w:t>31.</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3"/>
                <w:sz w:val="24"/>
              </w:rPr>
              <w:t xml:space="preserve"> </w:t>
            </w:r>
            <w:r>
              <w:rPr>
                <w:rFonts w:eastAsia="Calibri"/>
                <w:sz w:val="24"/>
              </w:rPr>
              <w:t>российского</w:t>
            </w:r>
            <w:r>
              <w:rPr>
                <w:rFonts w:eastAsia="Calibri"/>
                <w:spacing w:val="-3"/>
                <w:sz w:val="24"/>
              </w:rPr>
              <w:t xml:space="preserve"> </w:t>
            </w:r>
            <w:r>
              <w:rPr>
                <w:rFonts w:eastAsia="Calibri"/>
                <w:sz w:val="24"/>
              </w:rPr>
              <w:t>студенчества»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pPr>
            <w:r>
              <w:rPr>
                <w:rFonts w:eastAsia="Calibri"/>
                <w:sz w:val="24"/>
              </w:rPr>
              <w:t>18-25</w:t>
            </w:r>
            <w:r>
              <w:rPr>
                <w:rFonts w:eastAsia="Calibri"/>
                <w:spacing w:val="-2"/>
                <w:sz w:val="24"/>
              </w:rPr>
              <w:t xml:space="preserve"> </w:t>
            </w:r>
            <w:r>
              <w:rPr>
                <w:rFonts w:eastAsia="Calibri"/>
                <w:sz w:val="24"/>
              </w:rPr>
              <w:t>января</w:t>
            </w:r>
          </w:p>
        </w:tc>
      </w:tr>
      <w:tr w:rsidR="00BC55A7" w:rsidTr="00AF4D50">
        <w:trPr>
          <w:trHeight w:val="1379"/>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32.</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right="548"/>
              <w:rPr>
                <w:rFonts w:eastAsia="Calibri"/>
                <w:sz w:val="24"/>
              </w:rPr>
            </w:pPr>
            <w:r>
              <w:rPr>
                <w:rFonts w:eastAsia="Calibri"/>
                <w:sz w:val="24"/>
              </w:rPr>
              <w:t>«День полного освобождения</w:t>
            </w:r>
            <w:r>
              <w:rPr>
                <w:rFonts w:eastAsia="Calibri"/>
                <w:spacing w:val="-58"/>
                <w:sz w:val="24"/>
              </w:rPr>
              <w:t xml:space="preserve"> </w:t>
            </w:r>
            <w:r>
              <w:rPr>
                <w:rFonts w:eastAsia="Calibri"/>
                <w:sz w:val="24"/>
              </w:rPr>
              <w:t>Ленинграда</w:t>
            </w:r>
            <w:r>
              <w:rPr>
                <w:rFonts w:eastAsia="Calibri"/>
                <w:spacing w:val="-3"/>
                <w:sz w:val="24"/>
              </w:rPr>
              <w:t xml:space="preserve"> </w:t>
            </w:r>
            <w:r>
              <w:rPr>
                <w:rFonts w:eastAsia="Calibri"/>
                <w:sz w:val="24"/>
              </w:rPr>
              <w:t>от</w:t>
            </w:r>
            <w:r>
              <w:rPr>
                <w:rFonts w:eastAsia="Calibri"/>
                <w:spacing w:val="-2"/>
                <w:sz w:val="24"/>
              </w:rPr>
              <w:t xml:space="preserve"> </w:t>
            </w:r>
            <w:proofErr w:type="gramStart"/>
            <w:r>
              <w:rPr>
                <w:rFonts w:eastAsia="Calibri"/>
                <w:sz w:val="24"/>
              </w:rPr>
              <w:t>фашистской</w:t>
            </w:r>
            <w:proofErr w:type="gramEnd"/>
          </w:p>
          <w:p w:rsidR="00BC55A7" w:rsidRDefault="00BC55A7" w:rsidP="00AF4D50">
            <w:pPr>
              <w:pStyle w:val="TableParagraph"/>
              <w:spacing w:line="267" w:lineRule="exact"/>
              <w:ind w:left="114"/>
            </w:pPr>
            <w:r>
              <w:rPr>
                <w:rFonts w:eastAsia="Calibri"/>
                <w:sz w:val="24"/>
              </w:rPr>
              <w:t>блокады»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23-27</w:t>
            </w:r>
            <w:r>
              <w:rPr>
                <w:rFonts w:eastAsia="Calibri"/>
                <w:spacing w:val="-2"/>
                <w:sz w:val="24"/>
              </w:rPr>
              <w:t xml:space="preserve"> </w:t>
            </w:r>
            <w:r>
              <w:rPr>
                <w:rFonts w:eastAsia="Calibri"/>
                <w:sz w:val="24"/>
              </w:rPr>
              <w:t>января</w:t>
            </w:r>
          </w:p>
        </w:tc>
      </w:tr>
      <w:tr w:rsidR="00BC55A7" w:rsidTr="00AF4D50">
        <w:trPr>
          <w:trHeight w:val="1931"/>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33.</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122"/>
            </w:pPr>
            <w:r>
              <w:rPr>
                <w:rFonts w:eastAsia="Calibri"/>
                <w:sz w:val="24"/>
              </w:rPr>
              <w:t>«День освобождения Красной</w:t>
            </w:r>
            <w:r>
              <w:rPr>
                <w:rFonts w:eastAsia="Calibri"/>
                <w:spacing w:val="1"/>
                <w:sz w:val="24"/>
              </w:rPr>
              <w:t xml:space="preserve"> </w:t>
            </w:r>
            <w:r>
              <w:rPr>
                <w:rFonts w:eastAsia="Calibri"/>
                <w:sz w:val="24"/>
              </w:rPr>
              <w:t>армией крупнейшего "лагеря</w:t>
            </w:r>
            <w:r>
              <w:rPr>
                <w:rFonts w:eastAsia="Calibri"/>
                <w:spacing w:val="1"/>
                <w:sz w:val="24"/>
              </w:rPr>
              <w:t xml:space="preserve"> </w:t>
            </w:r>
            <w:r>
              <w:rPr>
                <w:rFonts w:eastAsia="Calibri"/>
                <w:sz w:val="24"/>
              </w:rPr>
              <w:t xml:space="preserve">смерти" </w:t>
            </w:r>
            <w:proofErr w:type="spellStart"/>
            <w:r>
              <w:rPr>
                <w:rFonts w:eastAsia="Calibri"/>
                <w:sz w:val="24"/>
              </w:rPr>
              <w:t>Аушвиц-Биркенау</w:t>
            </w:r>
            <w:proofErr w:type="spellEnd"/>
            <w:r>
              <w:rPr>
                <w:rFonts w:eastAsia="Calibri"/>
                <w:spacing w:val="1"/>
                <w:sz w:val="24"/>
              </w:rPr>
              <w:t xml:space="preserve"> </w:t>
            </w:r>
            <w:r>
              <w:rPr>
                <w:rFonts w:eastAsia="Calibri"/>
                <w:sz w:val="24"/>
              </w:rPr>
              <w:t>(Освенцима) - День памяти жертв</w:t>
            </w:r>
            <w:r>
              <w:rPr>
                <w:rFonts w:eastAsia="Calibri"/>
                <w:spacing w:val="-58"/>
                <w:sz w:val="24"/>
              </w:rPr>
              <w:t xml:space="preserve"> </w:t>
            </w:r>
            <w:r>
              <w:rPr>
                <w:rFonts w:eastAsia="Calibri"/>
                <w:sz w:val="24"/>
              </w:rPr>
              <w:t>Холокоста»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23-27</w:t>
            </w:r>
            <w:r>
              <w:rPr>
                <w:rFonts w:eastAsia="Calibri"/>
                <w:spacing w:val="-2"/>
                <w:sz w:val="24"/>
              </w:rPr>
              <w:t xml:space="preserve"> </w:t>
            </w:r>
            <w:r>
              <w:rPr>
                <w:rFonts w:eastAsia="Calibri"/>
                <w:sz w:val="24"/>
              </w:rPr>
              <w:t>января</w:t>
            </w:r>
          </w:p>
        </w:tc>
      </w:tr>
      <w:tr w:rsidR="00BC55A7" w:rsidTr="00AF4D50">
        <w:trPr>
          <w:trHeight w:val="1381"/>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34.</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214"/>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 посвященных 80-</w:t>
            </w:r>
            <w:r>
              <w:rPr>
                <w:rFonts w:eastAsia="Calibri"/>
                <w:spacing w:val="1"/>
                <w:sz w:val="24"/>
              </w:rPr>
              <w:t xml:space="preserve"> </w:t>
            </w:r>
            <w:proofErr w:type="spellStart"/>
            <w:r>
              <w:rPr>
                <w:rFonts w:eastAsia="Calibri"/>
                <w:sz w:val="24"/>
              </w:rPr>
              <w:t>летию</w:t>
            </w:r>
            <w:proofErr w:type="spellEnd"/>
            <w:r>
              <w:rPr>
                <w:rFonts w:eastAsia="Calibri"/>
                <w:spacing w:val="-6"/>
                <w:sz w:val="24"/>
              </w:rPr>
              <w:t xml:space="preserve"> </w:t>
            </w:r>
            <w:r>
              <w:rPr>
                <w:rFonts w:eastAsia="Calibri"/>
                <w:sz w:val="24"/>
              </w:rPr>
              <w:t>освобождения</w:t>
            </w:r>
            <w:r>
              <w:rPr>
                <w:rFonts w:eastAsia="Calibri"/>
                <w:spacing w:val="-6"/>
                <w:sz w:val="24"/>
              </w:rPr>
              <w:t xml:space="preserve"> </w:t>
            </w:r>
            <w:r>
              <w:rPr>
                <w:rFonts w:eastAsia="Calibri"/>
                <w:sz w:val="24"/>
              </w:rPr>
              <w:t>Ростовской</w:t>
            </w:r>
            <w:r>
              <w:rPr>
                <w:rFonts w:eastAsia="Calibri"/>
                <w:spacing w:val="-57"/>
                <w:sz w:val="24"/>
              </w:rPr>
              <w:t xml:space="preserve"> </w:t>
            </w:r>
            <w:r>
              <w:rPr>
                <w:rFonts w:eastAsia="Calibri"/>
                <w:sz w:val="24"/>
              </w:rPr>
              <w:t>области</w:t>
            </w:r>
            <w:r>
              <w:rPr>
                <w:rFonts w:eastAsia="Calibri"/>
                <w:spacing w:val="-2"/>
                <w:sz w:val="24"/>
              </w:rPr>
              <w:t xml:space="preserve"> </w:t>
            </w:r>
            <w:proofErr w:type="gramStart"/>
            <w:r>
              <w:rPr>
                <w:rFonts w:eastAsia="Calibri"/>
                <w:sz w:val="24"/>
              </w:rPr>
              <w:t>от</w:t>
            </w:r>
            <w:proofErr w:type="gramEnd"/>
            <w:r>
              <w:rPr>
                <w:rFonts w:eastAsia="Calibri"/>
                <w:spacing w:val="-2"/>
                <w:sz w:val="24"/>
              </w:rPr>
              <w:t xml:space="preserve"> </w:t>
            </w:r>
            <w:r>
              <w:rPr>
                <w:rFonts w:eastAsia="Calibri"/>
                <w:sz w:val="24"/>
              </w:rPr>
              <w:t>немецко-фашистских</w:t>
            </w:r>
          </w:p>
          <w:p w:rsidR="00BC55A7" w:rsidRDefault="00BC55A7" w:rsidP="00AF4D50">
            <w:pPr>
              <w:pStyle w:val="TableParagraph"/>
              <w:spacing w:line="267" w:lineRule="exact"/>
              <w:ind w:left="114"/>
            </w:pPr>
            <w:r>
              <w:rPr>
                <w:rFonts w:eastAsia="Calibri"/>
                <w:sz w:val="24"/>
              </w:rPr>
              <w:t>захватчиков.</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9</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31</w:t>
            </w:r>
            <w:r>
              <w:rPr>
                <w:rFonts w:eastAsia="Calibri"/>
                <w:spacing w:val="-1"/>
                <w:sz w:val="24"/>
              </w:rPr>
              <w:t xml:space="preserve"> </w:t>
            </w:r>
            <w:r>
              <w:rPr>
                <w:rFonts w:eastAsia="Calibri"/>
                <w:sz w:val="24"/>
              </w:rPr>
              <w:t>января</w:t>
            </w:r>
          </w:p>
        </w:tc>
      </w:tr>
      <w:tr w:rsidR="00BC55A7" w:rsidTr="00AF4D50">
        <w:trPr>
          <w:trHeight w:val="165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lastRenderedPageBreak/>
              <w:t>35.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244"/>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 в рамках ДЕД «Победа</w:t>
            </w:r>
            <w:r>
              <w:rPr>
                <w:rFonts w:eastAsia="Calibri"/>
                <w:spacing w:val="-5"/>
                <w:sz w:val="24"/>
              </w:rPr>
              <w:t xml:space="preserve"> </w:t>
            </w:r>
            <w:r>
              <w:rPr>
                <w:rFonts w:eastAsia="Calibri"/>
                <w:sz w:val="24"/>
              </w:rPr>
              <w:t xml:space="preserve">Вооруженных </w:t>
            </w:r>
            <w:r>
              <w:rPr>
                <w:rFonts w:eastAsia="Calibri"/>
                <w:spacing w:val="-57"/>
                <w:sz w:val="24"/>
              </w:rPr>
              <w:t xml:space="preserve"> </w:t>
            </w:r>
            <w:r>
              <w:rPr>
                <w:rFonts w:eastAsia="Calibri"/>
                <w:sz w:val="24"/>
              </w:rPr>
              <w:t>сил</w:t>
            </w:r>
            <w:r>
              <w:rPr>
                <w:rFonts w:eastAsia="Calibri"/>
                <w:spacing w:val="-2"/>
                <w:sz w:val="24"/>
              </w:rPr>
              <w:t xml:space="preserve"> </w:t>
            </w:r>
            <w:r>
              <w:rPr>
                <w:rFonts w:eastAsia="Calibri"/>
                <w:sz w:val="24"/>
              </w:rPr>
              <w:t>СССР</w:t>
            </w:r>
            <w:r>
              <w:rPr>
                <w:rFonts w:eastAsia="Calibri"/>
                <w:spacing w:val="-2"/>
                <w:sz w:val="24"/>
              </w:rPr>
              <w:t xml:space="preserve"> </w:t>
            </w:r>
            <w:r>
              <w:rPr>
                <w:rFonts w:eastAsia="Calibri"/>
                <w:sz w:val="24"/>
              </w:rPr>
              <w:t>над армией</w:t>
            </w:r>
          </w:p>
          <w:p w:rsidR="00BC55A7" w:rsidRDefault="00BC55A7" w:rsidP="00AF4D50">
            <w:pPr>
              <w:pStyle w:val="TableParagraph"/>
              <w:spacing w:line="270" w:lineRule="atLeast"/>
              <w:ind w:left="114" w:right="256"/>
            </w:pPr>
            <w:r>
              <w:rPr>
                <w:rFonts w:eastAsia="Calibri"/>
                <w:sz w:val="24"/>
              </w:rPr>
              <w:t>гитлеровской Германии в 1943 в</w:t>
            </w:r>
            <w:r>
              <w:rPr>
                <w:rFonts w:eastAsia="Calibri"/>
                <w:spacing w:val="-58"/>
                <w:sz w:val="24"/>
              </w:rPr>
              <w:t xml:space="preserve"> </w:t>
            </w:r>
            <w:r>
              <w:rPr>
                <w:rFonts w:eastAsia="Calibri"/>
                <w:sz w:val="24"/>
              </w:rPr>
              <w:t>Сталинградской</w:t>
            </w:r>
            <w:r>
              <w:rPr>
                <w:rFonts w:eastAsia="Calibri"/>
                <w:spacing w:val="-3"/>
                <w:sz w:val="24"/>
              </w:rPr>
              <w:t xml:space="preserve"> </w:t>
            </w:r>
            <w:r>
              <w:rPr>
                <w:rFonts w:eastAsia="Calibri"/>
                <w:sz w:val="24"/>
              </w:rPr>
              <w:t>битве»</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r>
              <w:rPr>
                <w:rFonts w:eastAsia="Calibri"/>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30</w:t>
            </w:r>
            <w:r>
              <w:rPr>
                <w:rFonts w:eastAsia="Calibri"/>
                <w:spacing w:val="-1"/>
                <w:sz w:val="24"/>
              </w:rPr>
              <w:t xml:space="preserve"> </w:t>
            </w:r>
            <w:r>
              <w:rPr>
                <w:rFonts w:eastAsia="Calibri"/>
                <w:sz w:val="24"/>
              </w:rPr>
              <w:t>января</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2</w:t>
            </w:r>
            <w:r>
              <w:rPr>
                <w:rFonts w:eastAsia="Calibri"/>
                <w:spacing w:val="-1"/>
                <w:sz w:val="24"/>
              </w:rPr>
              <w:t xml:space="preserve"> </w:t>
            </w:r>
            <w:r>
              <w:rPr>
                <w:rFonts w:eastAsia="Calibri"/>
                <w:sz w:val="24"/>
              </w:rPr>
              <w:t>февраля</w:t>
            </w:r>
          </w:p>
        </w:tc>
      </w:tr>
    </w:tbl>
    <w:p w:rsidR="00BC55A7" w:rsidRDefault="00BC55A7" w:rsidP="00BC55A7">
      <w:pPr>
        <w:rPr>
          <w:vanish/>
        </w:rPr>
      </w:pPr>
    </w:p>
    <w:tbl>
      <w:tblPr>
        <w:tblW w:w="5000" w:type="pct"/>
        <w:tblLayout w:type="fixed"/>
        <w:tblCellMar>
          <w:left w:w="0" w:type="dxa"/>
          <w:right w:w="0" w:type="dxa"/>
        </w:tblCellMar>
        <w:tblLook w:val="0000" w:firstRow="0" w:lastRow="0" w:firstColumn="0" w:lastColumn="0" w:noHBand="0" w:noVBand="0"/>
      </w:tblPr>
      <w:tblGrid>
        <w:gridCol w:w="1036"/>
        <w:gridCol w:w="4038"/>
        <w:gridCol w:w="3597"/>
        <w:gridCol w:w="1554"/>
      </w:tblGrid>
      <w:tr w:rsidR="00BC55A7" w:rsidTr="00AF4D50">
        <w:trPr>
          <w:trHeight w:val="974"/>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7"/>
            </w:pPr>
            <w:r>
              <w:rPr>
                <w:rFonts w:eastAsia="Calibri"/>
                <w:sz w:val="24"/>
              </w:rPr>
              <w:t>36.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2"/>
                <w:sz w:val="24"/>
              </w:rPr>
              <w:t xml:space="preserve"> </w:t>
            </w:r>
            <w:r>
              <w:rPr>
                <w:rFonts w:eastAsia="Calibri"/>
                <w:sz w:val="24"/>
              </w:rPr>
              <w:t>российской</w:t>
            </w:r>
            <w:r>
              <w:rPr>
                <w:rFonts w:eastAsia="Calibri"/>
                <w:spacing w:val="-1"/>
                <w:sz w:val="24"/>
              </w:rPr>
              <w:t xml:space="preserve"> </w:t>
            </w:r>
            <w:r>
              <w:rPr>
                <w:rFonts w:eastAsia="Calibri"/>
                <w:sz w:val="24"/>
              </w:rPr>
              <w:t>науки»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pPr>
            <w:r>
              <w:rPr>
                <w:rFonts w:eastAsia="Calibri"/>
                <w:sz w:val="24"/>
              </w:rPr>
              <w:t>3</w:t>
            </w:r>
            <w:r>
              <w:rPr>
                <w:rFonts w:eastAsia="Calibri"/>
                <w:spacing w:val="-1"/>
                <w:sz w:val="24"/>
              </w:rPr>
              <w:t xml:space="preserve"> </w:t>
            </w:r>
            <w:r>
              <w:rPr>
                <w:rFonts w:eastAsia="Calibri"/>
                <w:sz w:val="24"/>
              </w:rPr>
              <w:t>– 8</w:t>
            </w:r>
            <w:r>
              <w:rPr>
                <w:rFonts w:eastAsia="Calibri"/>
                <w:spacing w:val="-1"/>
                <w:sz w:val="24"/>
              </w:rPr>
              <w:t xml:space="preserve"> </w:t>
            </w:r>
            <w:r>
              <w:rPr>
                <w:rFonts w:eastAsia="Calibri"/>
                <w:sz w:val="24"/>
              </w:rPr>
              <w:t>февраля</w:t>
            </w:r>
          </w:p>
        </w:tc>
      </w:tr>
      <w:tr w:rsidR="00BC55A7" w:rsidTr="00AF4D50">
        <w:trPr>
          <w:trHeight w:val="1381"/>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37.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187"/>
            </w:pPr>
            <w:r>
              <w:rPr>
                <w:rFonts w:eastAsia="Calibri"/>
                <w:sz w:val="24"/>
              </w:rPr>
              <w:t>«День памяти о россиянах,</w:t>
            </w:r>
            <w:r>
              <w:rPr>
                <w:rFonts w:eastAsia="Calibri"/>
                <w:spacing w:val="1"/>
                <w:sz w:val="24"/>
              </w:rPr>
              <w:t xml:space="preserve"> </w:t>
            </w:r>
            <w:r>
              <w:rPr>
                <w:rFonts w:eastAsia="Calibri"/>
                <w:sz w:val="24"/>
              </w:rPr>
              <w:t>исполнивших служебный долг за</w:t>
            </w:r>
            <w:r>
              <w:rPr>
                <w:rFonts w:eastAsia="Calibri"/>
                <w:spacing w:val="-57"/>
                <w:sz w:val="24"/>
              </w:rPr>
              <w:t xml:space="preserve"> </w:t>
            </w:r>
            <w:r>
              <w:rPr>
                <w:rFonts w:eastAsia="Calibri"/>
                <w:sz w:val="24"/>
              </w:rPr>
              <w:t>пределами</w:t>
            </w:r>
            <w:r>
              <w:rPr>
                <w:rFonts w:eastAsia="Calibri"/>
                <w:spacing w:val="-1"/>
                <w:sz w:val="24"/>
              </w:rPr>
              <w:t xml:space="preserve"> </w:t>
            </w:r>
            <w:r>
              <w:rPr>
                <w:rFonts w:eastAsia="Calibri"/>
                <w:sz w:val="24"/>
              </w:rPr>
              <w:t>Отечеств»</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10-15</w:t>
            </w:r>
            <w:r>
              <w:rPr>
                <w:rFonts w:eastAsia="Calibri"/>
                <w:spacing w:val="-2"/>
                <w:sz w:val="24"/>
              </w:rPr>
              <w:t xml:space="preserve"> </w:t>
            </w:r>
            <w:r>
              <w:rPr>
                <w:rFonts w:eastAsia="Calibri"/>
                <w:sz w:val="24"/>
              </w:rPr>
              <w:t>февраля</w:t>
            </w:r>
          </w:p>
        </w:tc>
      </w:tr>
      <w:tr w:rsidR="00BC55A7" w:rsidTr="00AF4D50">
        <w:trPr>
          <w:trHeight w:val="110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38.</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316"/>
            </w:pPr>
            <w:r>
              <w:rPr>
                <w:rFonts w:eastAsia="Calibri"/>
                <w:sz w:val="24"/>
              </w:rPr>
              <w:t>«Международный день родного</w:t>
            </w:r>
            <w:r>
              <w:rPr>
                <w:rFonts w:eastAsia="Calibri"/>
                <w:spacing w:val="-57"/>
                <w:sz w:val="24"/>
              </w:rPr>
              <w:t xml:space="preserve"> </w:t>
            </w:r>
            <w:r>
              <w:rPr>
                <w:rFonts w:eastAsia="Calibri"/>
                <w:sz w:val="24"/>
              </w:rPr>
              <w:t>языка»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16</w:t>
            </w:r>
            <w:r>
              <w:rPr>
                <w:rFonts w:eastAsia="Calibri"/>
                <w:spacing w:val="-1"/>
                <w:sz w:val="24"/>
              </w:rPr>
              <w:t xml:space="preserve"> </w:t>
            </w:r>
            <w:r>
              <w:rPr>
                <w:rFonts w:eastAsia="Calibri"/>
                <w:sz w:val="24"/>
              </w:rPr>
              <w:t>-</w:t>
            </w:r>
            <w:r>
              <w:rPr>
                <w:rFonts w:eastAsia="Calibri"/>
                <w:spacing w:val="-1"/>
                <w:sz w:val="24"/>
              </w:rPr>
              <w:t xml:space="preserve"> </w:t>
            </w:r>
            <w:r>
              <w:rPr>
                <w:rFonts w:eastAsia="Calibri"/>
                <w:sz w:val="24"/>
              </w:rPr>
              <w:t>21</w:t>
            </w:r>
            <w:r>
              <w:rPr>
                <w:rFonts w:eastAsia="Calibri"/>
                <w:spacing w:val="-1"/>
                <w:sz w:val="24"/>
              </w:rPr>
              <w:t xml:space="preserve"> </w:t>
            </w:r>
            <w:r>
              <w:rPr>
                <w:rFonts w:eastAsia="Calibri"/>
                <w:sz w:val="24"/>
              </w:rPr>
              <w:t>февраля</w:t>
            </w:r>
          </w:p>
        </w:tc>
      </w:tr>
      <w:tr w:rsidR="00BC55A7" w:rsidTr="00AF4D50">
        <w:trPr>
          <w:trHeight w:val="97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39.</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3"/>
                <w:sz w:val="24"/>
              </w:rPr>
              <w:t xml:space="preserve"> </w:t>
            </w:r>
            <w:r>
              <w:rPr>
                <w:rFonts w:eastAsia="Calibri"/>
                <w:sz w:val="24"/>
              </w:rPr>
              <w:t>защиты</w:t>
            </w:r>
            <w:r>
              <w:rPr>
                <w:rFonts w:eastAsia="Calibri"/>
                <w:spacing w:val="-3"/>
                <w:sz w:val="24"/>
              </w:rPr>
              <w:t xml:space="preserve"> </w:t>
            </w:r>
            <w:r>
              <w:rPr>
                <w:rFonts w:eastAsia="Calibri"/>
                <w:sz w:val="24"/>
              </w:rPr>
              <w:t>Отечества»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15-22</w:t>
            </w:r>
            <w:r>
              <w:rPr>
                <w:rFonts w:eastAsia="Calibri"/>
                <w:spacing w:val="-2"/>
                <w:sz w:val="24"/>
              </w:rPr>
              <w:t xml:space="preserve"> </w:t>
            </w:r>
            <w:r>
              <w:rPr>
                <w:rFonts w:eastAsia="Calibri"/>
                <w:sz w:val="24"/>
              </w:rPr>
              <w:t>февраля</w:t>
            </w:r>
          </w:p>
        </w:tc>
      </w:tr>
      <w:tr w:rsidR="00BC55A7" w:rsidTr="00AF4D50">
        <w:trPr>
          <w:trHeight w:val="110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40.</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127"/>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 в рамках ДЕД</w:t>
            </w:r>
            <w:r>
              <w:rPr>
                <w:rFonts w:eastAsia="Calibri"/>
                <w:spacing w:val="1"/>
                <w:sz w:val="24"/>
              </w:rPr>
              <w:t xml:space="preserve"> </w:t>
            </w:r>
            <w:r>
              <w:rPr>
                <w:rFonts w:eastAsia="Calibri"/>
                <w:sz w:val="24"/>
              </w:rPr>
              <w:t>«200</w:t>
            </w:r>
            <w:r>
              <w:rPr>
                <w:rFonts w:eastAsia="Calibri"/>
                <w:spacing w:val="-57"/>
                <w:sz w:val="24"/>
              </w:rPr>
              <w:t xml:space="preserve"> </w:t>
            </w:r>
            <w:r>
              <w:rPr>
                <w:rFonts w:eastAsia="Calibri"/>
                <w:sz w:val="24"/>
              </w:rPr>
              <w:t>лет</w:t>
            </w:r>
            <w:r>
              <w:rPr>
                <w:rFonts w:eastAsia="Calibri"/>
                <w:spacing w:val="-4"/>
                <w:sz w:val="24"/>
              </w:rPr>
              <w:t xml:space="preserve"> </w:t>
            </w:r>
            <w:r>
              <w:rPr>
                <w:rFonts w:eastAsia="Calibri"/>
                <w:sz w:val="24"/>
              </w:rPr>
              <w:t>со</w:t>
            </w:r>
            <w:r>
              <w:rPr>
                <w:rFonts w:eastAsia="Calibri"/>
                <w:spacing w:val="-4"/>
                <w:sz w:val="24"/>
              </w:rPr>
              <w:t xml:space="preserve"> </w:t>
            </w:r>
            <w:r>
              <w:rPr>
                <w:rFonts w:eastAsia="Calibri"/>
                <w:sz w:val="24"/>
              </w:rPr>
              <w:t>дня</w:t>
            </w:r>
            <w:r>
              <w:rPr>
                <w:rFonts w:eastAsia="Calibri"/>
                <w:spacing w:val="-4"/>
                <w:sz w:val="24"/>
              </w:rPr>
              <w:t xml:space="preserve"> </w:t>
            </w:r>
            <w:r>
              <w:rPr>
                <w:rFonts w:eastAsia="Calibri"/>
                <w:sz w:val="24"/>
              </w:rPr>
              <w:t>рождения</w:t>
            </w:r>
            <w:r>
              <w:rPr>
                <w:rFonts w:eastAsia="Calibri"/>
                <w:spacing w:val="-4"/>
                <w:sz w:val="24"/>
              </w:rPr>
              <w:t xml:space="preserve"> </w:t>
            </w:r>
            <w:r>
              <w:rPr>
                <w:rFonts w:eastAsia="Calibri"/>
                <w:sz w:val="24"/>
              </w:rPr>
              <w:t>Константина</w:t>
            </w:r>
          </w:p>
          <w:p w:rsidR="00BC55A7" w:rsidRDefault="00BC55A7" w:rsidP="00AF4D50">
            <w:pPr>
              <w:pStyle w:val="TableParagraph"/>
              <w:spacing w:line="267" w:lineRule="exact"/>
              <w:ind w:left="114"/>
            </w:pPr>
            <w:r>
              <w:rPr>
                <w:rFonts w:eastAsia="Calibri"/>
                <w:sz w:val="24"/>
              </w:rPr>
              <w:t>Дмитриевича</w:t>
            </w:r>
            <w:r>
              <w:rPr>
                <w:rFonts w:eastAsia="Calibri"/>
                <w:spacing w:val="-4"/>
                <w:sz w:val="24"/>
              </w:rPr>
              <w:t xml:space="preserve"> </w:t>
            </w:r>
            <w:r>
              <w:rPr>
                <w:rFonts w:eastAsia="Calibri"/>
                <w:sz w:val="24"/>
              </w:rPr>
              <w:t>Ушакова»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28</w:t>
            </w:r>
            <w:r>
              <w:rPr>
                <w:rFonts w:eastAsia="Calibri"/>
                <w:spacing w:val="-1"/>
                <w:sz w:val="24"/>
              </w:rPr>
              <w:t xml:space="preserve"> </w:t>
            </w:r>
            <w:r>
              <w:rPr>
                <w:rFonts w:eastAsia="Calibri"/>
                <w:sz w:val="24"/>
              </w:rPr>
              <w:t>февраля</w:t>
            </w:r>
            <w:r>
              <w:rPr>
                <w:rFonts w:eastAsia="Calibri"/>
                <w:spacing w:val="-1"/>
                <w:sz w:val="24"/>
              </w:rPr>
              <w:t xml:space="preserve"> </w:t>
            </w:r>
            <w:r>
              <w:rPr>
                <w:rFonts w:eastAsia="Calibri"/>
                <w:sz w:val="24"/>
              </w:rPr>
              <w:t>– 3</w:t>
            </w:r>
            <w:r>
              <w:rPr>
                <w:rFonts w:eastAsia="Calibri"/>
                <w:spacing w:val="-1"/>
                <w:sz w:val="24"/>
              </w:rPr>
              <w:t xml:space="preserve"> </w:t>
            </w:r>
            <w:r>
              <w:rPr>
                <w:rFonts w:eastAsia="Calibri"/>
                <w:sz w:val="24"/>
              </w:rPr>
              <w:t>марта</w:t>
            </w:r>
          </w:p>
        </w:tc>
      </w:tr>
      <w:tr w:rsidR="00BC55A7" w:rsidTr="00AF4D50">
        <w:trPr>
          <w:trHeight w:val="97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41.</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76"/>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6"/>
                <w:sz w:val="24"/>
              </w:rPr>
              <w:t xml:space="preserve"> </w:t>
            </w:r>
            <w:r>
              <w:rPr>
                <w:rFonts w:eastAsia="Calibri"/>
                <w:sz w:val="24"/>
              </w:rPr>
              <w:t>в</w:t>
            </w:r>
            <w:r>
              <w:rPr>
                <w:rFonts w:eastAsia="Calibri"/>
                <w:spacing w:val="-6"/>
                <w:sz w:val="24"/>
              </w:rPr>
              <w:t xml:space="preserve"> </w:t>
            </w:r>
            <w:r>
              <w:rPr>
                <w:rFonts w:eastAsia="Calibri"/>
                <w:sz w:val="24"/>
              </w:rPr>
              <w:t>рамках</w:t>
            </w:r>
            <w:r>
              <w:rPr>
                <w:rFonts w:eastAsia="Calibri"/>
                <w:spacing w:val="-6"/>
                <w:sz w:val="24"/>
              </w:rPr>
              <w:t xml:space="preserve"> </w:t>
            </w:r>
            <w:r>
              <w:rPr>
                <w:rFonts w:eastAsia="Calibri"/>
                <w:sz w:val="24"/>
              </w:rPr>
              <w:t>ДЕД</w:t>
            </w:r>
          </w:p>
          <w:p w:rsidR="00BC55A7" w:rsidRDefault="00BC55A7" w:rsidP="00AF4D50">
            <w:pPr>
              <w:pStyle w:val="TableParagraph"/>
              <w:ind w:left="114"/>
            </w:pPr>
            <w:r>
              <w:rPr>
                <w:rFonts w:eastAsia="Calibri"/>
                <w:sz w:val="24"/>
              </w:rPr>
              <w:t>«Международный</w:t>
            </w:r>
            <w:r>
              <w:rPr>
                <w:rFonts w:eastAsia="Calibri"/>
                <w:spacing w:val="-3"/>
                <w:sz w:val="24"/>
              </w:rPr>
              <w:t xml:space="preserve"> </w:t>
            </w:r>
            <w:r>
              <w:rPr>
                <w:rFonts w:eastAsia="Calibri"/>
                <w:sz w:val="24"/>
              </w:rPr>
              <w:t>женский</w:t>
            </w:r>
            <w:r>
              <w:rPr>
                <w:rFonts w:eastAsia="Calibri"/>
                <w:spacing w:val="-2"/>
                <w:sz w:val="24"/>
              </w:rPr>
              <w:t xml:space="preserve"> </w:t>
            </w:r>
            <w:r>
              <w:rPr>
                <w:rFonts w:eastAsia="Calibri"/>
                <w:sz w:val="24"/>
              </w:rPr>
              <w:t>день»</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w:t>
            </w:r>
            <w:r>
              <w:rPr>
                <w:rFonts w:eastAsia="Calibri"/>
                <w:spacing w:val="-1"/>
                <w:sz w:val="24"/>
              </w:rPr>
              <w:t xml:space="preserve"> </w:t>
            </w:r>
            <w:r>
              <w:rPr>
                <w:rFonts w:eastAsia="Calibri"/>
                <w:sz w:val="24"/>
              </w:rPr>
              <w:t>– 7</w:t>
            </w:r>
            <w:r>
              <w:rPr>
                <w:rFonts w:eastAsia="Calibri"/>
                <w:spacing w:val="-1"/>
                <w:sz w:val="24"/>
              </w:rPr>
              <w:t xml:space="preserve"> </w:t>
            </w:r>
            <w:r>
              <w:rPr>
                <w:rFonts w:eastAsia="Calibri"/>
                <w:sz w:val="24"/>
              </w:rPr>
              <w:t>марта</w:t>
            </w:r>
          </w:p>
        </w:tc>
      </w:tr>
      <w:tr w:rsidR="00BC55A7" w:rsidTr="00AF4D50">
        <w:trPr>
          <w:trHeight w:val="110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42.</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468"/>
            </w:pPr>
            <w:r>
              <w:rPr>
                <w:rFonts w:eastAsia="Calibri"/>
                <w:sz w:val="24"/>
              </w:rPr>
              <w:t>«День</w:t>
            </w:r>
            <w:r>
              <w:rPr>
                <w:rFonts w:eastAsia="Calibri"/>
                <w:spacing w:val="-5"/>
                <w:sz w:val="24"/>
              </w:rPr>
              <w:t xml:space="preserve"> </w:t>
            </w:r>
            <w:r>
              <w:rPr>
                <w:rFonts w:eastAsia="Calibri"/>
                <w:sz w:val="24"/>
              </w:rPr>
              <w:t>воссоединения</w:t>
            </w:r>
            <w:r>
              <w:rPr>
                <w:rFonts w:eastAsia="Calibri"/>
                <w:spacing w:val="-4"/>
                <w:sz w:val="24"/>
              </w:rPr>
              <w:t xml:space="preserve"> </w:t>
            </w:r>
            <w:r>
              <w:rPr>
                <w:rFonts w:eastAsia="Calibri"/>
                <w:sz w:val="24"/>
              </w:rPr>
              <w:t>Крыма</w:t>
            </w:r>
            <w:r>
              <w:rPr>
                <w:rFonts w:eastAsia="Calibri"/>
                <w:spacing w:val="-5"/>
                <w:sz w:val="24"/>
              </w:rPr>
              <w:t xml:space="preserve"> </w:t>
            </w:r>
            <w:r>
              <w:rPr>
                <w:rFonts w:eastAsia="Calibri"/>
                <w:sz w:val="24"/>
              </w:rPr>
              <w:t>с</w:t>
            </w:r>
            <w:r>
              <w:rPr>
                <w:rFonts w:eastAsia="Calibri"/>
                <w:spacing w:val="-57"/>
                <w:sz w:val="24"/>
              </w:rPr>
              <w:t xml:space="preserve"> </w:t>
            </w:r>
            <w:r>
              <w:rPr>
                <w:rFonts w:eastAsia="Calibri"/>
                <w:sz w:val="24"/>
              </w:rPr>
              <w:t>Россией»</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13-17</w:t>
            </w:r>
            <w:r>
              <w:rPr>
                <w:rFonts w:eastAsia="Calibri"/>
                <w:spacing w:val="-2"/>
                <w:sz w:val="24"/>
              </w:rPr>
              <w:t xml:space="preserve"> </w:t>
            </w:r>
            <w:r>
              <w:rPr>
                <w:rFonts w:eastAsia="Calibri"/>
                <w:sz w:val="24"/>
              </w:rPr>
              <w:t>марта</w:t>
            </w:r>
          </w:p>
        </w:tc>
      </w:tr>
      <w:tr w:rsidR="00BC55A7" w:rsidTr="00AF4D50">
        <w:trPr>
          <w:trHeight w:val="97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43.</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9"/>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4"/>
                <w:sz w:val="24"/>
              </w:rPr>
              <w:t xml:space="preserve"> </w:t>
            </w:r>
            <w:r>
              <w:rPr>
                <w:rFonts w:eastAsia="Calibri"/>
                <w:sz w:val="24"/>
              </w:rPr>
              <w:t>ДЕД</w:t>
            </w:r>
          </w:p>
          <w:p w:rsidR="00BC55A7" w:rsidRDefault="00BC55A7" w:rsidP="00AF4D50">
            <w:pPr>
              <w:pStyle w:val="TableParagraph"/>
              <w:ind w:left="114"/>
            </w:pPr>
            <w:r>
              <w:rPr>
                <w:rFonts w:eastAsia="Calibri"/>
                <w:sz w:val="24"/>
              </w:rPr>
              <w:t>«Всемирный</w:t>
            </w:r>
            <w:r>
              <w:rPr>
                <w:rFonts w:eastAsia="Calibri"/>
                <w:spacing w:val="-2"/>
                <w:sz w:val="24"/>
              </w:rPr>
              <w:t xml:space="preserve"> </w:t>
            </w:r>
            <w:r>
              <w:rPr>
                <w:rFonts w:eastAsia="Calibri"/>
                <w:sz w:val="24"/>
              </w:rPr>
              <w:t>день</w:t>
            </w:r>
            <w:r>
              <w:rPr>
                <w:rFonts w:eastAsia="Calibri"/>
                <w:spacing w:val="-2"/>
                <w:sz w:val="24"/>
              </w:rPr>
              <w:t xml:space="preserve"> </w:t>
            </w:r>
            <w:r>
              <w:rPr>
                <w:rFonts w:eastAsia="Calibri"/>
                <w:sz w:val="24"/>
              </w:rPr>
              <w:t>театра»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21-24</w:t>
            </w:r>
            <w:r>
              <w:rPr>
                <w:rFonts w:eastAsia="Calibri"/>
                <w:spacing w:val="-2"/>
                <w:sz w:val="24"/>
              </w:rPr>
              <w:t xml:space="preserve"> </w:t>
            </w:r>
            <w:r>
              <w:rPr>
                <w:rFonts w:eastAsia="Calibri"/>
                <w:sz w:val="24"/>
              </w:rPr>
              <w:t>марта</w:t>
            </w:r>
          </w:p>
        </w:tc>
      </w:tr>
      <w:tr w:rsidR="00BC55A7" w:rsidTr="00AF4D50">
        <w:trPr>
          <w:trHeight w:val="1379"/>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44.</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right="440"/>
              <w:rPr>
                <w:rFonts w:eastAsia="Calibri"/>
                <w:sz w:val="24"/>
              </w:rPr>
            </w:pPr>
            <w:r>
              <w:rPr>
                <w:rFonts w:eastAsia="Calibri"/>
                <w:sz w:val="24"/>
              </w:rPr>
              <w:t>«День</w:t>
            </w:r>
            <w:r>
              <w:rPr>
                <w:rFonts w:eastAsia="Calibri"/>
                <w:spacing w:val="-4"/>
                <w:sz w:val="24"/>
              </w:rPr>
              <w:t xml:space="preserve"> </w:t>
            </w:r>
            <w:r>
              <w:rPr>
                <w:rFonts w:eastAsia="Calibri"/>
                <w:sz w:val="24"/>
              </w:rPr>
              <w:t>космонавтики,</w:t>
            </w:r>
            <w:r>
              <w:rPr>
                <w:rFonts w:eastAsia="Calibri"/>
                <w:spacing w:val="-3"/>
                <w:sz w:val="24"/>
              </w:rPr>
              <w:t xml:space="preserve"> </w:t>
            </w:r>
            <w:r>
              <w:rPr>
                <w:rFonts w:eastAsia="Calibri"/>
                <w:sz w:val="24"/>
              </w:rPr>
              <w:t>65</w:t>
            </w:r>
            <w:r>
              <w:rPr>
                <w:rFonts w:eastAsia="Calibri"/>
                <w:spacing w:val="-3"/>
                <w:sz w:val="24"/>
              </w:rPr>
              <w:t xml:space="preserve"> </w:t>
            </w:r>
            <w:r>
              <w:rPr>
                <w:rFonts w:eastAsia="Calibri"/>
                <w:sz w:val="24"/>
              </w:rPr>
              <w:t>лет</w:t>
            </w:r>
            <w:r>
              <w:rPr>
                <w:rFonts w:eastAsia="Calibri"/>
                <w:spacing w:val="-3"/>
                <w:sz w:val="24"/>
              </w:rPr>
              <w:t xml:space="preserve"> </w:t>
            </w:r>
            <w:r>
              <w:rPr>
                <w:rFonts w:eastAsia="Calibri"/>
                <w:sz w:val="24"/>
              </w:rPr>
              <w:t>со</w:t>
            </w:r>
            <w:r>
              <w:rPr>
                <w:rFonts w:eastAsia="Calibri"/>
                <w:spacing w:val="-57"/>
                <w:sz w:val="24"/>
              </w:rPr>
              <w:t xml:space="preserve"> </w:t>
            </w:r>
            <w:r>
              <w:rPr>
                <w:rFonts w:eastAsia="Calibri"/>
                <w:sz w:val="24"/>
              </w:rPr>
              <w:t>дня</w:t>
            </w:r>
            <w:r>
              <w:rPr>
                <w:rFonts w:eastAsia="Calibri"/>
                <w:spacing w:val="-1"/>
                <w:sz w:val="24"/>
              </w:rPr>
              <w:t xml:space="preserve"> </w:t>
            </w:r>
            <w:r>
              <w:rPr>
                <w:rFonts w:eastAsia="Calibri"/>
                <w:sz w:val="24"/>
              </w:rPr>
              <w:t>запуска</w:t>
            </w:r>
            <w:r>
              <w:rPr>
                <w:rFonts w:eastAsia="Calibri"/>
                <w:spacing w:val="-2"/>
                <w:sz w:val="24"/>
              </w:rPr>
              <w:t xml:space="preserve"> </w:t>
            </w:r>
            <w:r>
              <w:rPr>
                <w:rFonts w:eastAsia="Calibri"/>
                <w:sz w:val="24"/>
              </w:rPr>
              <w:t>СССР</w:t>
            </w:r>
            <w:r>
              <w:rPr>
                <w:rFonts w:eastAsia="Calibri"/>
                <w:spacing w:val="-1"/>
                <w:sz w:val="24"/>
              </w:rPr>
              <w:t xml:space="preserve"> </w:t>
            </w:r>
            <w:r>
              <w:rPr>
                <w:rFonts w:eastAsia="Calibri"/>
                <w:sz w:val="24"/>
              </w:rPr>
              <w:t>первого</w:t>
            </w:r>
          </w:p>
          <w:p w:rsidR="00BC55A7" w:rsidRDefault="00BC55A7" w:rsidP="00AF4D50">
            <w:pPr>
              <w:pStyle w:val="TableParagraph"/>
              <w:spacing w:line="267" w:lineRule="exact"/>
              <w:ind w:left="114"/>
            </w:pPr>
            <w:r>
              <w:rPr>
                <w:rFonts w:eastAsia="Calibri"/>
                <w:sz w:val="24"/>
              </w:rPr>
              <w:t>искусственного</w:t>
            </w:r>
            <w:r>
              <w:rPr>
                <w:rFonts w:eastAsia="Calibri"/>
                <w:spacing w:val="-2"/>
                <w:sz w:val="24"/>
              </w:rPr>
              <w:t xml:space="preserve"> </w:t>
            </w:r>
            <w:r>
              <w:rPr>
                <w:rFonts w:eastAsia="Calibri"/>
                <w:sz w:val="24"/>
              </w:rPr>
              <w:t>спутника</w:t>
            </w:r>
            <w:r>
              <w:rPr>
                <w:rFonts w:eastAsia="Calibri"/>
                <w:spacing w:val="-3"/>
                <w:sz w:val="24"/>
              </w:rPr>
              <w:t xml:space="preserve"> </w:t>
            </w:r>
            <w:r>
              <w:rPr>
                <w:rFonts w:eastAsia="Calibri"/>
                <w:sz w:val="24"/>
              </w:rPr>
              <w:t>Земли»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5-12</w:t>
            </w:r>
            <w:r>
              <w:rPr>
                <w:rFonts w:eastAsia="Calibri"/>
                <w:spacing w:val="-2"/>
                <w:sz w:val="24"/>
              </w:rPr>
              <w:t xml:space="preserve"> </w:t>
            </w:r>
            <w:r>
              <w:rPr>
                <w:rFonts w:eastAsia="Calibri"/>
                <w:sz w:val="24"/>
              </w:rPr>
              <w:t>апреля</w:t>
            </w:r>
          </w:p>
        </w:tc>
      </w:tr>
      <w:tr w:rsidR="00BC55A7" w:rsidTr="00AF4D50">
        <w:trPr>
          <w:trHeight w:val="1658"/>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45.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269"/>
            </w:pPr>
            <w:r>
              <w:rPr>
                <w:rFonts w:eastAsia="Calibri"/>
                <w:sz w:val="24"/>
              </w:rPr>
              <w:t>«День памяти о геноциде</w:t>
            </w:r>
            <w:r>
              <w:rPr>
                <w:rFonts w:eastAsia="Calibri"/>
                <w:spacing w:val="1"/>
                <w:sz w:val="24"/>
              </w:rPr>
              <w:t xml:space="preserve"> </w:t>
            </w:r>
            <w:r>
              <w:rPr>
                <w:rFonts w:eastAsia="Calibri"/>
                <w:sz w:val="24"/>
              </w:rPr>
              <w:t>советского народа нацистами и</w:t>
            </w:r>
            <w:r>
              <w:rPr>
                <w:rFonts w:eastAsia="Calibri"/>
                <w:spacing w:val="1"/>
                <w:sz w:val="24"/>
              </w:rPr>
              <w:t xml:space="preserve"> </w:t>
            </w:r>
            <w:r>
              <w:rPr>
                <w:rFonts w:eastAsia="Calibri"/>
                <w:sz w:val="24"/>
              </w:rPr>
              <w:t>их</w:t>
            </w:r>
            <w:r>
              <w:rPr>
                <w:rFonts w:eastAsia="Calibri"/>
                <w:spacing w:val="-4"/>
                <w:sz w:val="24"/>
              </w:rPr>
              <w:t xml:space="preserve"> </w:t>
            </w:r>
            <w:r>
              <w:rPr>
                <w:rFonts w:eastAsia="Calibri"/>
                <w:sz w:val="24"/>
              </w:rPr>
              <w:t>пособниками</w:t>
            </w:r>
            <w:r>
              <w:rPr>
                <w:rFonts w:eastAsia="Calibri"/>
                <w:spacing w:val="-2"/>
                <w:sz w:val="24"/>
              </w:rPr>
              <w:t xml:space="preserve"> </w:t>
            </w:r>
            <w:r>
              <w:rPr>
                <w:rFonts w:eastAsia="Calibri"/>
                <w:sz w:val="24"/>
              </w:rPr>
              <w:t>в</w:t>
            </w:r>
            <w:r>
              <w:rPr>
                <w:rFonts w:eastAsia="Calibri"/>
                <w:spacing w:val="-3"/>
                <w:sz w:val="24"/>
              </w:rPr>
              <w:t xml:space="preserve"> </w:t>
            </w:r>
            <w:r>
              <w:rPr>
                <w:rFonts w:eastAsia="Calibri"/>
                <w:sz w:val="24"/>
              </w:rPr>
              <w:t>годы</w:t>
            </w:r>
            <w:r>
              <w:rPr>
                <w:rFonts w:eastAsia="Calibri"/>
                <w:spacing w:val="-6"/>
                <w:sz w:val="24"/>
              </w:rPr>
              <w:t xml:space="preserve"> </w:t>
            </w:r>
            <w:r>
              <w:rPr>
                <w:rFonts w:eastAsia="Calibri"/>
                <w:sz w:val="24"/>
              </w:rPr>
              <w:t>Великой</w:t>
            </w:r>
            <w:r>
              <w:rPr>
                <w:rFonts w:eastAsia="Calibri"/>
                <w:spacing w:val="-57"/>
                <w:sz w:val="24"/>
              </w:rPr>
              <w:t xml:space="preserve"> </w:t>
            </w:r>
            <w:r>
              <w:rPr>
                <w:rFonts w:eastAsia="Calibri"/>
                <w:sz w:val="24"/>
              </w:rPr>
              <w:t>Отечественной</w:t>
            </w:r>
            <w:r>
              <w:rPr>
                <w:rFonts w:eastAsia="Calibri"/>
                <w:spacing w:val="-1"/>
                <w:sz w:val="24"/>
              </w:rPr>
              <w:t xml:space="preserve"> </w:t>
            </w:r>
            <w:r>
              <w:rPr>
                <w:rFonts w:eastAsia="Calibri"/>
                <w:sz w:val="24"/>
              </w:rPr>
              <w:t>войны»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14-19</w:t>
            </w:r>
            <w:r>
              <w:rPr>
                <w:rFonts w:eastAsia="Calibri"/>
                <w:spacing w:val="-2"/>
                <w:sz w:val="24"/>
              </w:rPr>
              <w:t xml:space="preserve"> </w:t>
            </w:r>
            <w:r>
              <w:rPr>
                <w:rFonts w:eastAsia="Calibri"/>
                <w:sz w:val="24"/>
              </w:rPr>
              <w:t>апреля</w:t>
            </w:r>
          </w:p>
        </w:tc>
      </w:tr>
      <w:tr w:rsidR="00BC55A7" w:rsidTr="00AF4D50">
        <w:trPr>
          <w:trHeight w:val="973"/>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46.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62"/>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«Всемирный</w:t>
            </w:r>
            <w:r>
              <w:rPr>
                <w:rFonts w:eastAsia="Calibri"/>
                <w:spacing w:val="-1"/>
                <w:sz w:val="24"/>
              </w:rPr>
              <w:t xml:space="preserve"> </w:t>
            </w:r>
            <w:r>
              <w:rPr>
                <w:rFonts w:eastAsia="Calibri"/>
                <w:sz w:val="24"/>
              </w:rPr>
              <w:t>день</w:t>
            </w:r>
            <w:r>
              <w:rPr>
                <w:rFonts w:eastAsia="Calibri"/>
                <w:spacing w:val="-1"/>
                <w:sz w:val="24"/>
              </w:rPr>
              <w:t xml:space="preserve"> </w:t>
            </w:r>
            <w:r>
              <w:rPr>
                <w:rFonts w:eastAsia="Calibri"/>
                <w:sz w:val="24"/>
              </w:rPr>
              <w:t>Земли»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17-21</w:t>
            </w:r>
            <w:r>
              <w:rPr>
                <w:rFonts w:eastAsia="Calibri"/>
                <w:spacing w:val="-2"/>
                <w:sz w:val="24"/>
              </w:rPr>
              <w:t xml:space="preserve"> </w:t>
            </w:r>
            <w:r>
              <w:rPr>
                <w:rFonts w:eastAsia="Calibri"/>
                <w:sz w:val="24"/>
              </w:rPr>
              <w:t>апреля</w:t>
            </w:r>
          </w:p>
        </w:tc>
      </w:tr>
      <w:tr w:rsidR="00BC55A7" w:rsidTr="00AF4D50">
        <w:trPr>
          <w:trHeight w:val="1105"/>
        </w:trPr>
        <w:tc>
          <w:tcPr>
            <w:tcW w:w="1034"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lastRenderedPageBreak/>
              <w:t>47.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1635"/>
            </w:pPr>
            <w:r>
              <w:rPr>
                <w:rFonts w:eastAsia="Calibri"/>
                <w:sz w:val="24"/>
              </w:rPr>
              <w:t>«День российского</w:t>
            </w:r>
            <w:r>
              <w:rPr>
                <w:rFonts w:eastAsia="Calibri"/>
                <w:spacing w:val="-58"/>
                <w:sz w:val="24"/>
              </w:rPr>
              <w:t xml:space="preserve"> </w:t>
            </w:r>
            <w:r>
              <w:rPr>
                <w:rFonts w:eastAsia="Calibri"/>
                <w:sz w:val="24"/>
              </w:rPr>
              <w:t>парламентаризма»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51"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24-27</w:t>
            </w:r>
            <w:r>
              <w:rPr>
                <w:rFonts w:eastAsia="Calibri"/>
                <w:spacing w:val="-2"/>
                <w:sz w:val="24"/>
              </w:rPr>
              <w:t xml:space="preserve"> </w:t>
            </w:r>
            <w:r>
              <w:rPr>
                <w:rFonts w:eastAsia="Calibri"/>
                <w:sz w:val="24"/>
              </w:rPr>
              <w:t>апреля</w:t>
            </w:r>
          </w:p>
        </w:tc>
      </w:tr>
    </w:tbl>
    <w:p w:rsidR="00BC55A7" w:rsidRDefault="00BC55A7" w:rsidP="00BC55A7">
      <w:pPr>
        <w:rPr>
          <w:vanish/>
        </w:rPr>
      </w:pPr>
    </w:p>
    <w:tbl>
      <w:tblPr>
        <w:tblW w:w="5000" w:type="pct"/>
        <w:tblLayout w:type="fixed"/>
        <w:tblCellMar>
          <w:left w:w="0" w:type="dxa"/>
          <w:right w:w="0" w:type="dxa"/>
        </w:tblCellMar>
        <w:tblLook w:val="0000" w:firstRow="0" w:lastRow="0" w:firstColumn="0" w:lastColumn="0" w:noHBand="0" w:noVBand="0"/>
      </w:tblPr>
      <w:tblGrid>
        <w:gridCol w:w="1042"/>
        <w:gridCol w:w="4038"/>
        <w:gridCol w:w="3597"/>
        <w:gridCol w:w="1548"/>
      </w:tblGrid>
      <w:tr w:rsidR="00BC55A7" w:rsidTr="00AF4D50">
        <w:trPr>
          <w:trHeight w:val="974"/>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7"/>
            </w:pPr>
            <w:r>
              <w:rPr>
                <w:rFonts w:eastAsia="Calibri"/>
                <w:sz w:val="24"/>
              </w:rPr>
              <w:t>48.</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63"/>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«Праздник</w:t>
            </w:r>
            <w:r>
              <w:rPr>
                <w:rFonts w:eastAsia="Calibri"/>
                <w:spacing w:val="-3"/>
                <w:sz w:val="24"/>
              </w:rPr>
              <w:t xml:space="preserve"> </w:t>
            </w:r>
            <w:r>
              <w:rPr>
                <w:rFonts w:eastAsia="Calibri"/>
                <w:sz w:val="24"/>
              </w:rPr>
              <w:t>Весны</w:t>
            </w:r>
            <w:r>
              <w:rPr>
                <w:rFonts w:eastAsia="Calibri"/>
                <w:spacing w:val="-3"/>
                <w:sz w:val="24"/>
              </w:rPr>
              <w:t xml:space="preserve"> </w:t>
            </w:r>
            <w:r>
              <w:rPr>
                <w:rFonts w:eastAsia="Calibri"/>
                <w:sz w:val="24"/>
              </w:rPr>
              <w:t>и</w:t>
            </w:r>
            <w:r>
              <w:rPr>
                <w:rFonts w:eastAsia="Calibri"/>
                <w:spacing w:val="-3"/>
                <w:sz w:val="24"/>
              </w:rPr>
              <w:t xml:space="preserve"> </w:t>
            </w:r>
            <w:r>
              <w:rPr>
                <w:rFonts w:eastAsia="Calibri"/>
                <w:sz w:val="24"/>
              </w:rPr>
              <w:t>Труда»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pPr>
            <w:r>
              <w:rPr>
                <w:rFonts w:eastAsia="Calibri"/>
                <w:sz w:val="24"/>
              </w:rPr>
              <w:t>24-28</w:t>
            </w:r>
            <w:r>
              <w:rPr>
                <w:rFonts w:eastAsia="Calibri"/>
                <w:spacing w:val="-2"/>
                <w:sz w:val="24"/>
              </w:rPr>
              <w:t xml:space="preserve"> </w:t>
            </w:r>
            <w:r>
              <w:rPr>
                <w:rFonts w:eastAsia="Calibri"/>
                <w:sz w:val="24"/>
              </w:rPr>
              <w:t>апреля</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49.</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62"/>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3"/>
                <w:sz w:val="24"/>
              </w:rPr>
              <w:t xml:space="preserve"> </w:t>
            </w:r>
            <w:r>
              <w:rPr>
                <w:rFonts w:eastAsia="Calibri"/>
                <w:sz w:val="24"/>
              </w:rPr>
              <w:t>Победы»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27</w:t>
            </w:r>
            <w:r>
              <w:rPr>
                <w:rFonts w:eastAsia="Calibri"/>
                <w:spacing w:val="-1"/>
                <w:sz w:val="24"/>
              </w:rPr>
              <w:t xml:space="preserve"> </w:t>
            </w:r>
            <w:r>
              <w:rPr>
                <w:rFonts w:eastAsia="Calibri"/>
                <w:sz w:val="24"/>
              </w:rPr>
              <w:t>апреля –</w:t>
            </w:r>
            <w:r>
              <w:rPr>
                <w:rFonts w:eastAsia="Calibri"/>
                <w:spacing w:val="-1"/>
                <w:sz w:val="24"/>
              </w:rPr>
              <w:t xml:space="preserve"> </w:t>
            </w:r>
            <w:r>
              <w:rPr>
                <w:rFonts w:eastAsia="Calibri"/>
                <w:sz w:val="24"/>
              </w:rPr>
              <w:t>7</w:t>
            </w:r>
            <w:r>
              <w:rPr>
                <w:rFonts w:eastAsia="Calibri"/>
                <w:spacing w:val="-1"/>
                <w:sz w:val="24"/>
              </w:rPr>
              <w:t xml:space="preserve"> </w:t>
            </w:r>
            <w:r>
              <w:rPr>
                <w:rFonts w:eastAsia="Calibri"/>
                <w:sz w:val="24"/>
              </w:rPr>
              <w:t>мая</w:t>
            </w:r>
          </w:p>
        </w:tc>
      </w:tr>
      <w:tr w:rsidR="00BC55A7" w:rsidTr="00AF4D50">
        <w:trPr>
          <w:trHeight w:val="1103"/>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50.</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530"/>
            </w:pPr>
            <w:r>
              <w:rPr>
                <w:rFonts w:eastAsia="Calibri"/>
                <w:sz w:val="24"/>
              </w:rPr>
              <w:t>«День детский общественных</w:t>
            </w:r>
            <w:r>
              <w:rPr>
                <w:rFonts w:eastAsia="Calibri"/>
                <w:spacing w:val="-58"/>
                <w:sz w:val="24"/>
              </w:rPr>
              <w:t xml:space="preserve"> </w:t>
            </w:r>
            <w:r>
              <w:rPr>
                <w:rFonts w:eastAsia="Calibri"/>
                <w:sz w:val="24"/>
              </w:rPr>
              <w:t>организаций</w:t>
            </w:r>
            <w:r>
              <w:rPr>
                <w:rFonts w:eastAsia="Calibri"/>
                <w:spacing w:val="-1"/>
                <w:sz w:val="24"/>
              </w:rPr>
              <w:t xml:space="preserve"> </w:t>
            </w:r>
            <w:r>
              <w:rPr>
                <w:rFonts w:eastAsia="Calibri"/>
                <w:sz w:val="24"/>
              </w:rPr>
              <w:t>России»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13-19</w:t>
            </w:r>
            <w:r>
              <w:rPr>
                <w:rFonts w:eastAsia="Calibri"/>
                <w:spacing w:val="-2"/>
                <w:sz w:val="24"/>
              </w:rPr>
              <w:t xml:space="preserve"> </w:t>
            </w:r>
            <w:r>
              <w:rPr>
                <w:rFonts w:eastAsia="Calibri"/>
                <w:sz w:val="24"/>
              </w:rPr>
              <w:t>мая</w:t>
            </w:r>
          </w:p>
        </w:tc>
      </w:tr>
      <w:tr w:rsidR="00BC55A7" w:rsidTr="00AF4D50">
        <w:trPr>
          <w:trHeight w:val="1102"/>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51.</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0" w:lineRule="atLeast"/>
              <w:ind w:left="114" w:right="255"/>
            </w:pPr>
            <w:r>
              <w:rPr>
                <w:rFonts w:eastAsia="Calibri"/>
                <w:sz w:val="24"/>
              </w:rPr>
              <w:t>«День</w:t>
            </w:r>
            <w:r>
              <w:rPr>
                <w:rFonts w:eastAsia="Calibri"/>
                <w:spacing w:val="-7"/>
                <w:sz w:val="24"/>
              </w:rPr>
              <w:t xml:space="preserve"> </w:t>
            </w:r>
            <w:r>
              <w:rPr>
                <w:rFonts w:eastAsia="Calibri"/>
                <w:sz w:val="24"/>
              </w:rPr>
              <w:t>славянской</w:t>
            </w:r>
            <w:r>
              <w:rPr>
                <w:rFonts w:eastAsia="Calibri"/>
                <w:spacing w:val="-6"/>
                <w:sz w:val="24"/>
              </w:rPr>
              <w:t xml:space="preserve"> </w:t>
            </w:r>
            <w:r>
              <w:rPr>
                <w:rFonts w:eastAsia="Calibri"/>
                <w:sz w:val="24"/>
              </w:rPr>
              <w:t>письменности</w:t>
            </w:r>
            <w:r>
              <w:rPr>
                <w:rFonts w:eastAsia="Calibri"/>
                <w:spacing w:val="-57"/>
                <w:sz w:val="24"/>
              </w:rPr>
              <w:t xml:space="preserve"> </w:t>
            </w:r>
            <w:r>
              <w:rPr>
                <w:rFonts w:eastAsia="Calibri"/>
                <w:sz w:val="24"/>
              </w:rPr>
              <w:t>и</w:t>
            </w:r>
            <w:r>
              <w:rPr>
                <w:rFonts w:eastAsia="Calibri"/>
                <w:spacing w:val="-1"/>
                <w:sz w:val="24"/>
              </w:rPr>
              <w:t xml:space="preserve"> </w:t>
            </w:r>
            <w:r>
              <w:rPr>
                <w:rFonts w:eastAsia="Calibri"/>
                <w:sz w:val="24"/>
              </w:rPr>
              <w:t>культуры»</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6"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19-24</w:t>
            </w:r>
            <w:r>
              <w:rPr>
                <w:rFonts w:eastAsia="Calibri"/>
                <w:spacing w:val="-2"/>
                <w:sz w:val="24"/>
              </w:rPr>
              <w:t xml:space="preserve"> </w:t>
            </w:r>
            <w:r>
              <w:rPr>
                <w:rFonts w:eastAsia="Calibri"/>
                <w:sz w:val="24"/>
              </w:rPr>
              <w:t>мая</w:t>
            </w:r>
          </w:p>
        </w:tc>
      </w:tr>
      <w:tr w:rsidR="00BC55A7" w:rsidTr="00AF4D50">
        <w:trPr>
          <w:trHeight w:val="1054"/>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ind w:left="117"/>
            </w:pPr>
            <w:r>
              <w:rPr>
                <w:rFonts w:eastAsia="Calibri"/>
                <w:sz w:val="24"/>
              </w:rPr>
              <w:t>55.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1"/>
                <w:sz w:val="24"/>
              </w:rPr>
              <w:t xml:space="preserve"> </w:t>
            </w:r>
            <w:r>
              <w:rPr>
                <w:rFonts w:eastAsia="Calibri"/>
                <w:sz w:val="24"/>
              </w:rPr>
              <w:t>защиты</w:t>
            </w:r>
            <w:r>
              <w:rPr>
                <w:rFonts w:eastAsia="Calibri"/>
                <w:spacing w:val="-1"/>
                <w:sz w:val="24"/>
              </w:rPr>
              <w:t xml:space="preserve"> </w:t>
            </w:r>
            <w:r>
              <w:rPr>
                <w:rFonts w:eastAsia="Calibri"/>
                <w:sz w:val="24"/>
              </w:rPr>
              <w:t>детей»</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6" w:lineRule="exact"/>
            </w:pPr>
            <w:r>
              <w:rPr>
                <w:rFonts w:eastAsia="Calibri"/>
                <w:sz w:val="24"/>
              </w:rPr>
              <w:t>29</w:t>
            </w:r>
            <w:r>
              <w:rPr>
                <w:rFonts w:eastAsia="Calibri"/>
                <w:spacing w:val="-1"/>
                <w:sz w:val="24"/>
              </w:rPr>
              <w:t xml:space="preserve"> </w:t>
            </w:r>
            <w:r>
              <w:rPr>
                <w:rFonts w:eastAsia="Calibri"/>
                <w:sz w:val="24"/>
              </w:rPr>
              <w:t>мая –</w:t>
            </w:r>
            <w:r>
              <w:rPr>
                <w:rFonts w:eastAsia="Calibri"/>
                <w:spacing w:val="-1"/>
                <w:sz w:val="24"/>
              </w:rPr>
              <w:t xml:space="preserve"> </w:t>
            </w:r>
            <w:r>
              <w:rPr>
                <w:rFonts w:eastAsia="Calibri"/>
                <w:sz w:val="24"/>
              </w:rPr>
              <w:t>1 июня</w:t>
            </w:r>
          </w:p>
        </w:tc>
      </w:tr>
      <w:tr w:rsidR="00BC55A7" w:rsidTr="00AF4D50">
        <w:trPr>
          <w:trHeight w:val="1052"/>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56.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1"/>
                <w:sz w:val="24"/>
              </w:rPr>
              <w:t xml:space="preserve"> </w:t>
            </w:r>
            <w:r>
              <w:rPr>
                <w:rFonts w:eastAsia="Calibri"/>
                <w:sz w:val="24"/>
              </w:rPr>
              <w:t>русского</w:t>
            </w:r>
            <w:r>
              <w:rPr>
                <w:rFonts w:eastAsia="Calibri"/>
                <w:spacing w:val="-1"/>
                <w:sz w:val="24"/>
              </w:rPr>
              <w:t xml:space="preserve"> </w:t>
            </w:r>
            <w:r>
              <w:rPr>
                <w:rFonts w:eastAsia="Calibri"/>
                <w:sz w:val="24"/>
              </w:rPr>
              <w:t>языка»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 – 6 июня</w:t>
            </w:r>
          </w:p>
        </w:tc>
      </w:tr>
      <w:tr w:rsidR="00BC55A7" w:rsidTr="00AF4D50">
        <w:trPr>
          <w:trHeight w:val="1053"/>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57.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ind w:left="114"/>
            </w:pPr>
            <w:r>
              <w:rPr>
                <w:rFonts w:eastAsia="Calibri"/>
                <w:sz w:val="24"/>
              </w:rPr>
              <w:t>«День</w:t>
            </w:r>
            <w:r>
              <w:rPr>
                <w:rFonts w:eastAsia="Calibri"/>
                <w:spacing w:val="-1"/>
                <w:sz w:val="24"/>
              </w:rPr>
              <w:t xml:space="preserve"> </w:t>
            </w:r>
            <w:r>
              <w:rPr>
                <w:rFonts w:eastAsia="Calibri"/>
                <w:sz w:val="24"/>
              </w:rPr>
              <w:t>России»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6-9</w:t>
            </w:r>
            <w:r>
              <w:rPr>
                <w:rFonts w:eastAsia="Calibri"/>
                <w:spacing w:val="-1"/>
                <w:sz w:val="24"/>
              </w:rPr>
              <w:t xml:space="preserve"> </w:t>
            </w:r>
            <w:r>
              <w:rPr>
                <w:rFonts w:eastAsia="Calibri"/>
                <w:sz w:val="24"/>
              </w:rPr>
              <w:t>июня</w:t>
            </w:r>
          </w:p>
        </w:tc>
      </w:tr>
      <w:tr w:rsidR="00BC55A7" w:rsidTr="00AF4D50">
        <w:trPr>
          <w:trHeight w:val="105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58.</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3"/>
                <w:sz w:val="24"/>
              </w:rPr>
              <w:t xml:space="preserve"> </w:t>
            </w:r>
            <w:r>
              <w:rPr>
                <w:rFonts w:eastAsia="Calibri"/>
                <w:sz w:val="24"/>
              </w:rPr>
              <w:t>памяти</w:t>
            </w:r>
            <w:r>
              <w:rPr>
                <w:rFonts w:eastAsia="Calibri"/>
                <w:spacing w:val="-1"/>
                <w:sz w:val="24"/>
              </w:rPr>
              <w:t xml:space="preserve"> </w:t>
            </w:r>
            <w:r>
              <w:rPr>
                <w:rFonts w:eastAsia="Calibri"/>
                <w:sz w:val="24"/>
              </w:rPr>
              <w:t>и</w:t>
            </w:r>
            <w:r>
              <w:rPr>
                <w:rFonts w:eastAsia="Calibri"/>
                <w:spacing w:val="-2"/>
                <w:sz w:val="24"/>
              </w:rPr>
              <w:t xml:space="preserve"> </w:t>
            </w:r>
            <w:r>
              <w:rPr>
                <w:rFonts w:eastAsia="Calibri"/>
                <w:sz w:val="24"/>
              </w:rPr>
              <w:t>скорби»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19-22</w:t>
            </w:r>
            <w:r>
              <w:rPr>
                <w:rFonts w:eastAsia="Calibri"/>
                <w:spacing w:val="-1"/>
                <w:sz w:val="24"/>
              </w:rPr>
              <w:t xml:space="preserve"> </w:t>
            </w:r>
            <w:r>
              <w:rPr>
                <w:rFonts w:eastAsia="Calibri"/>
                <w:sz w:val="24"/>
              </w:rPr>
              <w:t>июня</w:t>
            </w:r>
          </w:p>
        </w:tc>
      </w:tr>
      <w:tr w:rsidR="00BC55A7" w:rsidTr="00AF4D50">
        <w:trPr>
          <w:trHeight w:val="1052"/>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59.</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1"/>
                <w:sz w:val="24"/>
              </w:rPr>
              <w:t xml:space="preserve"> </w:t>
            </w:r>
            <w:r>
              <w:rPr>
                <w:rFonts w:eastAsia="Calibri"/>
                <w:sz w:val="24"/>
              </w:rPr>
              <w:t>молодежи»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21-27</w:t>
            </w:r>
            <w:r>
              <w:rPr>
                <w:rFonts w:eastAsia="Calibri"/>
                <w:spacing w:val="-1"/>
                <w:sz w:val="24"/>
              </w:rPr>
              <w:t xml:space="preserve"> </w:t>
            </w:r>
            <w:r>
              <w:rPr>
                <w:rFonts w:eastAsia="Calibri"/>
                <w:sz w:val="24"/>
              </w:rPr>
              <w:t>июня</w:t>
            </w:r>
          </w:p>
        </w:tc>
      </w:tr>
      <w:tr w:rsidR="00BC55A7" w:rsidTr="00AF4D50">
        <w:trPr>
          <w:trHeight w:val="1052"/>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60.</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1"/>
                <w:sz w:val="24"/>
              </w:rPr>
              <w:t xml:space="preserve"> </w:t>
            </w:r>
            <w:r>
              <w:rPr>
                <w:rFonts w:eastAsia="Calibri"/>
                <w:sz w:val="24"/>
              </w:rPr>
              <w:t>семьи,</w:t>
            </w:r>
            <w:r>
              <w:rPr>
                <w:rFonts w:eastAsia="Calibri"/>
                <w:spacing w:val="-1"/>
                <w:sz w:val="24"/>
              </w:rPr>
              <w:t xml:space="preserve"> </w:t>
            </w:r>
            <w:r>
              <w:rPr>
                <w:rFonts w:eastAsia="Calibri"/>
                <w:sz w:val="24"/>
              </w:rPr>
              <w:t>любви</w:t>
            </w:r>
            <w:r>
              <w:rPr>
                <w:rFonts w:eastAsia="Calibri"/>
                <w:spacing w:val="-1"/>
                <w:sz w:val="24"/>
              </w:rPr>
              <w:t xml:space="preserve"> </w:t>
            </w:r>
            <w:r>
              <w:rPr>
                <w:rFonts w:eastAsia="Calibri"/>
                <w:sz w:val="24"/>
              </w:rPr>
              <w:t>и</w:t>
            </w:r>
            <w:r>
              <w:rPr>
                <w:rFonts w:eastAsia="Calibri"/>
                <w:spacing w:val="-1"/>
                <w:sz w:val="24"/>
              </w:rPr>
              <w:t xml:space="preserve"> </w:t>
            </w:r>
            <w:r>
              <w:rPr>
                <w:rFonts w:eastAsia="Calibri"/>
                <w:sz w:val="24"/>
              </w:rPr>
              <w:t>верности»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3-7</w:t>
            </w:r>
            <w:r>
              <w:rPr>
                <w:rFonts w:eastAsia="Calibri"/>
                <w:spacing w:val="-1"/>
                <w:sz w:val="24"/>
              </w:rPr>
              <w:t xml:space="preserve"> </w:t>
            </w:r>
            <w:r>
              <w:rPr>
                <w:rFonts w:eastAsia="Calibri"/>
                <w:sz w:val="24"/>
              </w:rPr>
              <w:t>июля</w:t>
            </w:r>
          </w:p>
        </w:tc>
      </w:tr>
      <w:tr w:rsidR="00BC55A7" w:rsidTr="00AF4D50">
        <w:trPr>
          <w:trHeight w:val="1053"/>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ind w:left="117"/>
            </w:pPr>
            <w:r>
              <w:rPr>
                <w:rFonts w:eastAsia="Calibri"/>
                <w:sz w:val="24"/>
              </w:rPr>
              <w:t>61.</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6"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2" w:lineRule="exact"/>
              <w:ind w:left="114"/>
            </w:pPr>
            <w:r>
              <w:rPr>
                <w:rFonts w:eastAsia="Calibri"/>
                <w:sz w:val="24"/>
              </w:rPr>
              <w:t>«День</w:t>
            </w:r>
            <w:r>
              <w:rPr>
                <w:rFonts w:eastAsia="Calibri"/>
                <w:spacing w:val="-2"/>
                <w:sz w:val="24"/>
              </w:rPr>
              <w:t xml:space="preserve"> </w:t>
            </w:r>
            <w:r>
              <w:rPr>
                <w:rFonts w:eastAsia="Calibri"/>
                <w:sz w:val="24"/>
              </w:rPr>
              <w:t>Военно-морского</w:t>
            </w:r>
            <w:r>
              <w:rPr>
                <w:rFonts w:eastAsia="Calibri"/>
                <w:spacing w:val="-1"/>
                <w:sz w:val="24"/>
              </w:rPr>
              <w:t xml:space="preserve"> </w:t>
            </w:r>
            <w:r>
              <w:rPr>
                <w:rFonts w:eastAsia="Calibri"/>
                <w:sz w:val="24"/>
              </w:rPr>
              <w:t>флота»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6"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5" w:lineRule="exact"/>
            </w:pPr>
            <w:r>
              <w:rPr>
                <w:rFonts w:eastAsia="Calibri"/>
                <w:sz w:val="24"/>
              </w:rPr>
              <w:t>24-28</w:t>
            </w:r>
            <w:r>
              <w:rPr>
                <w:rFonts w:eastAsia="Calibri"/>
                <w:spacing w:val="-1"/>
                <w:sz w:val="24"/>
              </w:rPr>
              <w:t xml:space="preserve"> </w:t>
            </w:r>
            <w:r>
              <w:rPr>
                <w:rFonts w:eastAsia="Calibri"/>
                <w:sz w:val="24"/>
              </w:rPr>
              <w:t>июля</w:t>
            </w:r>
          </w:p>
        </w:tc>
      </w:tr>
      <w:tr w:rsidR="00BC55A7" w:rsidTr="00AF4D50">
        <w:trPr>
          <w:trHeight w:val="105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ind w:left="117"/>
            </w:pPr>
            <w:r>
              <w:rPr>
                <w:rFonts w:eastAsia="Calibri"/>
                <w:sz w:val="24"/>
              </w:rPr>
              <w:t>62.</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rPr>
                <w:rFonts w:eastAsia="Calibri"/>
                <w:sz w:val="24"/>
              </w:rPr>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p w:rsidR="00BC55A7" w:rsidRDefault="00BC55A7" w:rsidP="00AF4D50">
            <w:pPr>
              <w:pStyle w:val="TableParagraph"/>
              <w:spacing w:line="275" w:lineRule="exact"/>
              <w:ind w:left="114"/>
            </w:pPr>
            <w:r>
              <w:rPr>
                <w:rFonts w:eastAsia="Calibri"/>
                <w:sz w:val="24"/>
              </w:rPr>
              <w:t>«День</w:t>
            </w:r>
            <w:r>
              <w:rPr>
                <w:rFonts w:eastAsia="Calibri"/>
                <w:spacing w:val="-6"/>
                <w:sz w:val="24"/>
              </w:rPr>
              <w:t xml:space="preserve"> </w:t>
            </w:r>
            <w:r>
              <w:rPr>
                <w:rFonts w:eastAsia="Calibri"/>
                <w:sz w:val="24"/>
              </w:rPr>
              <w:t>физкультурника»</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7" w:lineRule="exact"/>
            </w:pPr>
            <w:r>
              <w:rPr>
                <w:rFonts w:eastAsia="Calibri"/>
                <w:sz w:val="24"/>
              </w:rPr>
              <w:t>10-12</w:t>
            </w:r>
            <w:r>
              <w:rPr>
                <w:rFonts w:eastAsia="Calibri"/>
                <w:spacing w:val="-3"/>
                <w:sz w:val="24"/>
              </w:rPr>
              <w:t xml:space="preserve"> </w:t>
            </w:r>
            <w:r>
              <w:rPr>
                <w:rFonts w:eastAsia="Calibri"/>
                <w:sz w:val="24"/>
              </w:rPr>
              <w:t>августа</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lastRenderedPageBreak/>
              <w:t>63.</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178" w:line="254" w:lineRule="auto"/>
              <w:ind w:left="114" w:right="768"/>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18-21</w:t>
            </w:r>
            <w:r>
              <w:rPr>
                <w:rFonts w:eastAsia="Calibri"/>
                <w:spacing w:val="-3"/>
                <w:sz w:val="24"/>
              </w:rPr>
              <w:t xml:space="preserve"> </w:t>
            </w:r>
            <w:r>
              <w:rPr>
                <w:rFonts w:eastAsia="Calibri"/>
                <w:sz w:val="24"/>
              </w:rPr>
              <w:t>августа</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64.</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178" w:line="254" w:lineRule="auto"/>
              <w:ind w:left="114" w:right="768"/>
            </w:pPr>
            <w:r>
              <w:rPr>
                <w:rFonts w:eastAsia="Calibri"/>
                <w:sz w:val="24"/>
              </w:rPr>
              <w:t>«День</w:t>
            </w:r>
            <w:r>
              <w:rPr>
                <w:rFonts w:eastAsia="Calibri"/>
                <w:spacing w:val="-5"/>
                <w:sz w:val="24"/>
              </w:rPr>
              <w:t xml:space="preserve"> </w:t>
            </w:r>
            <w:r>
              <w:rPr>
                <w:rFonts w:eastAsia="Calibri"/>
                <w:sz w:val="24"/>
              </w:rPr>
              <w:t>государственного</w:t>
            </w:r>
            <w:r>
              <w:rPr>
                <w:rFonts w:eastAsia="Calibri"/>
                <w:spacing w:val="-5"/>
                <w:sz w:val="24"/>
              </w:rPr>
              <w:t xml:space="preserve"> </w:t>
            </w:r>
            <w:r>
              <w:rPr>
                <w:rFonts w:eastAsia="Calibri"/>
                <w:sz w:val="24"/>
              </w:rPr>
              <w:t xml:space="preserve">флага </w:t>
            </w:r>
            <w:r>
              <w:rPr>
                <w:rFonts w:eastAsia="Calibri"/>
                <w:spacing w:val="-57"/>
                <w:sz w:val="24"/>
              </w:rPr>
              <w:t xml:space="preserve"> </w:t>
            </w:r>
            <w:r>
              <w:rPr>
                <w:rFonts w:eastAsia="Calibri"/>
                <w:sz w:val="24"/>
              </w:rPr>
              <w:t>Российской</w:t>
            </w:r>
            <w:r>
              <w:rPr>
                <w:rFonts w:eastAsia="Calibri"/>
                <w:spacing w:val="-1"/>
                <w:sz w:val="24"/>
              </w:rPr>
              <w:t xml:space="preserve"> </w:t>
            </w:r>
            <w:r>
              <w:rPr>
                <w:rFonts w:eastAsia="Calibri"/>
                <w:sz w:val="24"/>
              </w:rPr>
              <w:t>Федерации»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22 августа</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65.</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288"/>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3"/>
                <w:sz w:val="24"/>
              </w:rPr>
              <w:t xml:space="preserve"> </w:t>
            </w:r>
            <w:r>
              <w:rPr>
                <w:rFonts w:eastAsia="Calibri"/>
                <w:sz w:val="24"/>
              </w:rPr>
              <w:t>рамках</w:t>
            </w:r>
            <w:r>
              <w:rPr>
                <w:rFonts w:eastAsia="Calibri"/>
                <w:spacing w:val="-3"/>
                <w:sz w:val="24"/>
              </w:rPr>
              <w:t xml:space="preserve"> </w:t>
            </w:r>
            <w:r>
              <w:rPr>
                <w:rFonts w:eastAsia="Calibri"/>
                <w:sz w:val="24"/>
              </w:rPr>
              <w:t>ДЕД</w:t>
            </w:r>
            <w:r>
              <w:rPr>
                <w:rFonts w:eastAsia="Calibri"/>
                <w:spacing w:val="59"/>
                <w:sz w:val="24"/>
              </w:rPr>
              <w:t xml:space="preserve"> </w:t>
            </w:r>
            <w:r>
              <w:rPr>
                <w:rFonts w:eastAsia="Calibri"/>
                <w:sz w:val="24"/>
              </w:rPr>
              <w:t>«80</w:t>
            </w:r>
            <w:r>
              <w:rPr>
                <w:rFonts w:eastAsia="Calibri"/>
                <w:spacing w:val="-57"/>
                <w:sz w:val="24"/>
              </w:rPr>
              <w:t xml:space="preserve"> </w:t>
            </w:r>
            <w:r>
              <w:rPr>
                <w:rFonts w:eastAsia="Calibri"/>
                <w:sz w:val="24"/>
              </w:rPr>
              <w:t>лет со дня победы советских</w:t>
            </w:r>
            <w:r>
              <w:rPr>
                <w:rFonts w:eastAsia="Calibri"/>
                <w:spacing w:val="1"/>
                <w:sz w:val="24"/>
              </w:rPr>
              <w:t xml:space="preserve"> </w:t>
            </w:r>
            <w:r>
              <w:rPr>
                <w:rFonts w:eastAsia="Calibri"/>
                <w:sz w:val="24"/>
              </w:rPr>
              <w:t>войск</w:t>
            </w:r>
            <w:r>
              <w:rPr>
                <w:rFonts w:eastAsia="Calibri"/>
                <w:spacing w:val="-2"/>
                <w:sz w:val="24"/>
              </w:rPr>
              <w:t xml:space="preserve"> </w:t>
            </w:r>
            <w:r>
              <w:rPr>
                <w:rFonts w:eastAsia="Calibri"/>
                <w:sz w:val="24"/>
              </w:rPr>
              <w:t>над</w:t>
            </w:r>
            <w:r>
              <w:rPr>
                <w:rFonts w:eastAsia="Calibri"/>
                <w:spacing w:val="-1"/>
                <w:sz w:val="24"/>
              </w:rPr>
              <w:t xml:space="preserve"> </w:t>
            </w:r>
            <w:r>
              <w:rPr>
                <w:rFonts w:eastAsia="Calibri"/>
                <w:sz w:val="24"/>
              </w:rPr>
              <w:t>немецкой</w:t>
            </w:r>
            <w:r>
              <w:rPr>
                <w:rFonts w:eastAsia="Calibri"/>
                <w:spacing w:val="-1"/>
                <w:sz w:val="24"/>
              </w:rPr>
              <w:t xml:space="preserve"> </w:t>
            </w:r>
            <w:r>
              <w:rPr>
                <w:rFonts w:eastAsia="Calibri"/>
                <w:sz w:val="24"/>
              </w:rPr>
              <w:t>армией</w:t>
            </w:r>
            <w:r>
              <w:rPr>
                <w:rFonts w:eastAsia="Calibri"/>
                <w:spacing w:val="-1"/>
                <w:sz w:val="24"/>
              </w:rPr>
              <w:t xml:space="preserve"> </w:t>
            </w:r>
            <w:r>
              <w:rPr>
                <w:rFonts w:eastAsia="Calibri"/>
                <w:sz w:val="24"/>
              </w:rPr>
              <w:t>в битве</w:t>
            </w:r>
            <w:r>
              <w:rPr>
                <w:rFonts w:eastAsia="Calibri"/>
                <w:spacing w:val="-2"/>
                <w:sz w:val="24"/>
              </w:rPr>
              <w:t xml:space="preserve"> </w:t>
            </w:r>
            <w:r>
              <w:rPr>
                <w:rFonts w:eastAsia="Calibri"/>
                <w:sz w:val="24"/>
              </w:rPr>
              <w:t>под</w:t>
            </w:r>
            <w:r>
              <w:rPr>
                <w:rFonts w:eastAsia="Calibri"/>
                <w:spacing w:val="-1"/>
                <w:sz w:val="24"/>
              </w:rPr>
              <w:t xml:space="preserve"> </w:t>
            </w:r>
            <w:r>
              <w:rPr>
                <w:rFonts w:eastAsia="Calibri"/>
                <w:sz w:val="24"/>
              </w:rPr>
              <w:t>Курском</w:t>
            </w:r>
            <w:r>
              <w:rPr>
                <w:rFonts w:eastAsia="Calibri"/>
                <w:spacing w:val="-1"/>
                <w:sz w:val="24"/>
              </w:rPr>
              <w:t xml:space="preserve"> </w:t>
            </w:r>
            <w:r>
              <w:rPr>
                <w:rFonts w:eastAsia="Calibri"/>
                <w:sz w:val="24"/>
              </w:rPr>
              <w:t>в</w:t>
            </w:r>
            <w:r>
              <w:rPr>
                <w:rFonts w:eastAsia="Calibri"/>
                <w:spacing w:val="-2"/>
                <w:sz w:val="24"/>
              </w:rPr>
              <w:t xml:space="preserve"> </w:t>
            </w:r>
            <w:r>
              <w:rPr>
                <w:rFonts w:eastAsia="Calibri"/>
                <w:sz w:val="24"/>
              </w:rPr>
              <w:t>1943</w:t>
            </w:r>
            <w:r>
              <w:rPr>
                <w:rFonts w:eastAsia="Calibri"/>
                <w:spacing w:val="-1"/>
                <w:sz w:val="24"/>
              </w:rPr>
              <w:t xml:space="preserve"> </w:t>
            </w:r>
            <w:r>
              <w:rPr>
                <w:rFonts w:eastAsia="Calibri"/>
                <w:sz w:val="24"/>
              </w:rPr>
              <w:t>году»</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18-23</w:t>
            </w:r>
            <w:r>
              <w:rPr>
                <w:rFonts w:eastAsia="Calibri"/>
                <w:spacing w:val="-3"/>
                <w:sz w:val="24"/>
              </w:rPr>
              <w:t xml:space="preserve"> </w:t>
            </w:r>
            <w:r>
              <w:rPr>
                <w:rFonts w:eastAsia="Calibri"/>
                <w:sz w:val="24"/>
              </w:rPr>
              <w:t>августа</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66.</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left="114" w:right="768"/>
            </w:pPr>
            <w:r>
              <w:rPr>
                <w:rFonts w:eastAsia="Calibri"/>
                <w:sz w:val="24"/>
              </w:rPr>
              <w:t>Подготовка и проведение</w:t>
            </w:r>
            <w:r>
              <w:rPr>
                <w:rFonts w:eastAsia="Calibri"/>
                <w:spacing w:val="1"/>
                <w:sz w:val="24"/>
              </w:rPr>
              <w:t xml:space="preserve"> </w:t>
            </w:r>
            <w:r>
              <w:rPr>
                <w:rFonts w:eastAsia="Calibri"/>
                <w:sz w:val="24"/>
              </w:rPr>
              <w:t>мероприятий</w:t>
            </w:r>
            <w:r>
              <w:rPr>
                <w:rFonts w:eastAsia="Calibri"/>
                <w:spacing w:val="-3"/>
                <w:sz w:val="24"/>
              </w:rPr>
              <w:t xml:space="preserve"> </w:t>
            </w:r>
            <w:r>
              <w:rPr>
                <w:rFonts w:eastAsia="Calibri"/>
                <w:sz w:val="24"/>
              </w:rPr>
              <w:t>в</w:t>
            </w:r>
            <w:r>
              <w:rPr>
                <w:rFonts w:eastAsia="Calibri"/>
                <w:spacing w:val="-4"/>
                <w:sz w:val="24"/>
              </w:rPr>
              <w:t xml:space="preserve"> </w:t>
            </w:r>
            <w:r>
              <w:rPr>
                <w:rFonts w:eastAsia="Calibri"/>
                <w:sz w:val="24"/>
              </w:rPr>
              <w:t>рамках</w:t>
            </w:r>
            <w:r>
              <w:rPr>
                <w:rFonts w:eastAsia="Calibri"/>
                <w:spacing w:val="-3"/>
                <w:sz w:val="24"/>
              </w:rPr>
              <w:t xml:space="preserve"> </w:t>
            </w:r>
            <w:r>
              <w:rPr>
                <w:rFonts w:eastAsia="Calibri"/>
                <w:sz w:val="24"/>
              </w:rPr>
              <w:t>ДЕД «День</w:t>
            </w:r>
            <w:r>
              <w:rPr>
                <w:rFonts w:eastAsia="Calibri"/>
                <w:spacing w:val="-2"/>
                <w:sz w:val="24"/>
              </w:rPr>
              <w:t xml:space="preserve"> </w:t>
            </w:r>
            <w:r>
              <w:rPr>
                <w:rFonts w:eastAsia="Calibri"/>
                <w:sz w:val="24"/>
              </w:rPr>
              <w:t>российского</w:t>
            </w:r>
            <w:r>
              <w:rPr>
                <w:rFonts w:eastAsia="Calibri"/>
                <w:spacing w:val="-2"/>
                <w:sz w:val="24"/>
              </w:rPr>
              <w:t xml:space="preserve"> </w:t>
            </w:r>
            <w:r>
              <w:rPr>
                <w:rFonts w:eastAsia="Calibri"/>
                <w:sz w:val="24"/>
              </w:rPr>
              <w:t>кино»</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r>
              <w:rPr>
                <w:rFonts w:eastAsia="Calibri"/>
                <w:spacing w:val="-57"/>
                <w:sz w:val="24"/>
              </w:rPr>
              <w:t xml:space="preserve"> </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pPr>
            <w:r>
              <w:rPr>
                <w:rFonts w:eastAsia="Calibri"/>
                <w:sz w:val="24"/>
              </w:rPr>
              <w:t>22-25</w:t>
            </w:r>
            <w:r>
              <w:rPr>
                <w:rFonts w:eastAsia="Calibri"/>
                <w:spacing w:val="-3"/>
                <w:sz w:val="24"/>
              </w:rPr>
              <w:t xml:space="preserve"> </w:t>
            </w:r>
            <w:r>
              <w:rPr>
                <w:rFonts w:eastAsia="Calibri"/>
                <w:sz w:val="24"/>
              </w:rPr>
              <w:t>августа</w:t>
            </w:r>
          </w:p>
        </w:tc>
      </w:tr>
      <w:tr w:rsidR="00BC55A7" w:rsidTr="00AF4D50">
        <w:trPr>
          <w:trHeight w:val="975"/>
        </w:trPr>
        <w:tc>
          <w:tcPr>
            <w:tcW w:w="104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64" w:lineRule="exact"/>
              <w:ind w:left="117"/>
            </w:pPr>
            <w:r>
              <w:rPr>
                <w:rFonts w:eastAsia="Calibri"/>
                <w:sz w:val="24"/>
              </w:rPr>
              <w:t>67.</w:t>
            </w:r>
          </w:p>
        </w:tc>
        <w:tc>
          <w:tcPr>
            <w:tcW w:w="403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before="178" w:line="254" w:lineRule="auto"/>
              <w:ind w:left="114" w:right="768"/>
            </w:pPr>
            <w:r>
              <w:rPr>
                <w:rFonts w:eastAsia="Calibri"/>
                <w:i/>
                <w:sz w:val="24"/>
              </w:rPr>
              <w:t xml:space="preserve">Иное, </w:t>
            </w:r>
            <w:proofErr w:type="gramStart"/>
            <w:r>
              <w:rPr>
                <w:rFonts w:eastAsia="Calibri"/>
                <w:i/>
                <w:sz w:val="24"/>
              </w:rPr>
              <w:t>согласно уклада</w:t>
            </w:r>
            <w:proofErr w:type="gramEnd"/>
            <w:r>
              <w:rPr>
                <w:rFonts w:eastAsia="Calibri"/>
                <w:i/>
                <w:sz w:val="24"/>
              </w:rPr>
              <w:t xml:space="preserve"> и традиций образовательной организации</w:t>
            </w:r>
          </w:p>
        </w:tc>
        <w:tc>
          <w:tcPr>
            <w:tcW w:w="3590"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pacing w:line="254" w:lineRule="auto"/>
              <w:ind w:right="1167"/>
            </w:pPr>
            <w:r>
              <w:rPr>
                <w:rFonts w:eastAsia="Calibri"/>
                <w:sz w:val="24"/>
              </w:rPr>
              <w:t>Советник директора</w:t>
            </w:r>
          </w:p>
        </w:tc>
        <w:tc>
          <w:tcPr>
            <w:tcW w:w="1545" w:type="dxa"/>
            <w:tcBorders>
              <w:top w:val="single" w:sz="8" w:space="0" w:color="000000"/>
              <w:left w:val="single" w:sz="8" w:space="0" w:color="000000"/>
              <w:bottom w:val="single" w:sz="8" w:space="0" w:color="000000"/>
              <w:right w:val="single" w:sz="8" w:space="0" w:color="000000"/>
            </w:tcBorders>
            <w:shd w:val="clear" w:color="auto" w:fill="auto"/>
          </w:tcPr>
          <w:p w:rsidR="00BC55A7" w:rsidRDefault="00BC55A7" w:rsidP="00AF4D50">
            <w:pPr>
              <w:pStyle w:val="TableParagraph"/>
              <w:snapToGrid w:val="0"/>
              <w:spacing w:line="264" w:lineRule="exact"/>
              <w:rPr>
                <w:rFonts w:eastAsia="Calibri"/>
                <w:sz w:val="24"/>
              </w:rPr>
            </w:pPr>
          </w:p>
        </w:tc>
      </w:tr>
    </w:tbl>
    <w:p w:rsidR="00BC55A7" w:rsidRDefault="00BC55A7" w:rsidP="00BC55A7">
      <w:pPr>
        <w:jc w:val="both"/>
        <w:rPr>
          <w:sz w:val="28"/>
        </w:rPr>
      </w:pPr>
    </w:p>
    <w:p w:rsidR="00B871F3" w:rsidRDefault="00B871F3"/>
    <w:sectPr w:rsidR="00B871F3">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charset w:val="01"/>
    <w:family w:val="roman"/>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TimesNewRomanPSMT">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1">
      <w:start w:val="1"/>
      <w:numFmt w:val="lowerLetter"/>
      <w:lvlText w:val="%2"/>
      <w:lvlJc w:val="left"/>
      <w:pPr>
        <w:tabs>
          <w:tab w:val="num" w:pos="0"/>
        </w:tabs>
        <w:ind w:left="268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2">
      <w:start w:val="1"/>
      <w:numFmt w:val="lowerRoman"/>
      <w:lvlText w:val="%3"/>
      <w:lvlJc w:val="left"/>
      <w:pPr>
        <w:tabs>
          <w:tab w:val="num" w:pos="0"/>
        </w:tabs>
        <w:ind w:left="340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3">
      <w:start w:val="1"/>
      <w:numFmt w:val="decimal"/>
      <w:lvlText w:val="%4"/>
      <w:lvlJc w:val="left"/>
      <w:pPr>
        <w:tabs>
          <w:tab w:val="num" w:pos="0"/>
        </w:tabs>
        <w:ind w:left="412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4">
      <w:start w:val="1"/>
      <w:numFmt w:val="lowerLetter"/>
      <w:lvlText w:val="%5"/>
      <w:lvlJc w:val="left"/>
      <w:pPr>
        <w:tabs>
          <w:tab w:val="num" w:pos="0"/>
        </w:tabs>
        <w:ind w:left="484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5">
      <w:start w:val="1"/>
      <w:numFmt w:val="lowerRoman"/>
      <w:lvlText w:val="%6"/>
      <w:lvlJc w:val="left"/>
      <w:pPr>
        <w:tabs>
          <w:tab w:val="num" w:pos="0"/>
        </w:tabs>
        <w:ind w:left="556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6">
      <w:start w:val="1"/>
      <w:numFmt w:val="decimal"/>
      <w:lvlText w:val="%7"/>
      <w:lvlJc w:val="left"/>
      <w:pPr>
        <w:tabs>
          <w:tab w:val="num" w:pos="0"/>
        </w:tabs>
        <w:ind w:left="628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7">
      <w:start w:val="1"/>
      <w:numFmt w:val="lowerLetter"/>
      <w:lvlText w:val="%8"/>
      <w:lvlJc w:val="left"/>
      <w:pPr>
        <w:tabs>
          <w:tab w:val="num" w:pos="0"/>
        </w:tabs>
        <w:ind w:left="700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lvl w:ilvl="8">
      <w:start w:val="1"/>
      <w:numFmt w:val="lowerRoman"/>
      <w:lvlText w:val="%9"/>
      <w:lvlJc w:val="left"/>
      <w:pPr>
        <w:tabs>
          <w:tab w:val="num" w:pos="0"/>
        </w:tabs>
        <w:ind w:left="7721" w:firstLine="0"/>
      </w:pPr>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lvl>
  </w:abstractNum>
  <w:abstractNum w:abstractNumId="1">
    <w:nsid w:val="00000002"/>
    <w:multiLevelType w:val="singleLevel"/>
    <w:tmpl w:val="00000002"/>
    <w:name w:val="WW8Num2"/>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2">
    <w:nsid w:val="00000003"/>
    <w:multiLevelType w:val="singleLevel"/>
    <w:tmpl w:val="00000003"/>
    <w:name w:val="WW8Num3"/>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3">
    <w:nsid w:val="00000004"/>
    <w:multiLevelType w:val="singleLevel"/>
    <w:tmpl w:val="00000004"/>
    <w:name w:val="WW8Num4"/>
    <w:lvl w:ilvl="0">
      <w:start w:val="1"/>
      <w:numFmt w:val="decimal"/>
      <w:lvlText w:val="%1."/>
      <w:lvlJc w:val="left"/>
      <w:pPr>
        <w:tabs>
          <w:tab w:val="num" w:pos="0"/>
        </w:tabs>
        <w:ind w:left="827" w:hanging="360"/>
      </w:pPr>
      <w:rPr>
        <w:rFonts w:ascii="Times New Roman" w:eastAsia="Times New Roman" w:hAnsi="Times New Roman" w:cs="Times New Roman" w:hint="default"/>
        <w:w w:val="100"/>
        <w:sz w:val="24"/>
        <w:szCs w:val="24"/>
        <w:lang w:val="ru-RU" w:bidi="ar-SA"/>
      </w:rPr>
    </w:lvl>
  </w:abstractNum>
  <w:abstractNum w:abstractNumId="4">
    <w:nsid w:val="00000005"/>
    <w:multiLevelType w:val="singleLevel"/>
    <w:tmpl w:val="00000005"/>
    <w:name w:val="WW8Num5"/>
    <w:lvl w:ilvl="0">
      <w:start w:val="1"/>
      <w:numFmt w:val="decimal"/>
      <w:lvlText w:val="%1."/>
      <w:lvlJc w:val="left"/>
      <w:pPr>
        <w:tabs>
          <w:tab w:val="num" w:pos="0"/>
        </w:tabs>
        <w:ind w:left="827" w:hanging="360"/>
      </w:pPr>
      <w:rPr>
        <w:rFonts w:ascii="Times New Roman" w:eastAsia="Times New Roman" w:hAnsi="Times New Roman" w:cs="Times New Roman" w:hint="default"/>
        <w:w w:val="100"/>
        <w:sz w:val="24"/>
        <w:szCs w:val="24"/>
        <w:lang w:val="ru-RU" w:bidi="ar-SA"/>
      </w:rPr>
    </w:lvl>
  </w:abstractNum>
  <w:abstractNum w:abstractNumId="5">
    <w:nsid w:val="00000006"/>
    <w:multiLevelType w:val="singleLevel"/>
    <w:tmpl w:val="00000006"/>
    <w:name w:val="WW8Num6"/>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6">
    <w:nsid w:val="00000007"/>
    <w:multiLevelType w:val="singleLevel"/>
    <w:tmpl w:val="00000007"/>
    <w:name w:val="WW8Num7"/>
    <w:lvl w:ilvl="0">
      <w:start w:val="1"/>
      <w:numFmt w:val="decimal"/>
      <w:lvlText w:val="%1."/>
      <w:lvlJc w:val="left"/>
      <w:pPr>
        <w:tabs>
          <w:tab w:val="num" w:pos="0"/>
        </w:tabs>
        <w:ind w:left="107" w:hanging="708"/>
      </w:pPr>
      <w:rPr>
        <w:rFonts w:ascii="Times New Roman" w:eastAsia="Times New Roman" w:hAnsi="Times New Roman" w:cs="Times New Roman" w:hint="default"/>
        <w:w w:val="100"/>
        <w:sz w:val="24"/>
        <w:szCs w:val="24"/>
        <w:lang w:val="ru-RU" w:bidi="ar-SA"/>
      </w:rPr>
    </w:lvl>
  </w:abstractNum>
  <w:abstractNum w:abstractNumId="7">
    <w:nsid w:val="00000008"/>
    <w:multiLevelType w:val="singleLevel"/>
    <w:tmpl w:val="00000008"/>
    <w:name w:val="WW8Num8"/>
    <w:lvl w:ilvl="0">
      <w:start w:val="1"/>
      <w:numFmt w:val="bullet"/>
      <w:lvlText w:val=""/>
      <w:lvlJc w:val="left"/>
      <w:pPr>
        <w:tabs>
          <w:tab w:val="num" w:pos="0"/>
        </w:tabs>
        <w:ind w:left="1429" w:hanging="360"/>
      </w:pPr>
      <w:rPr>
        <w:rFonts w:ascii="Symbol" w:hAnsi="Symbol" w:cs="Symbol" w:hint="default"/>
      </w:rPr>
    </w:lvl>
  </w:abstractNum>
  <w:abstractNum w:abstractNumId="8">
    <w:nsid w:val="00000009"/>
    <w:multiLevelType w:val="multilevel"/>
    <w:tmpl w:val="00000009"/>
    <w:name w:val="WW8Num9"/>
    <w:lvl w:ilvl="0">
      <w:start w:val="3"/>
      <w:numFmt w:val="decimal"/>
      <w:lvlText w:val="%1"/>
      <w:lvlJc w:val="left"/>
      <w:pPr>
        <w:tabs>
          <w:tab w:val="num" w:pos="0"/>
        </w:tabs>
        <w:ind w:left="360" w:hanging="360"/>
      </w:pPr>
      <w:rPr>
        <w:color w:val="000000"/>
      </w:rPr>
    </w:lvl>
    <w:lvl w:ilvl="1">
      <w:start w:val="1"/>
      <w:numFmt w:val="decimal"/>
      <w:lvlText w:val="%1.%2"/>
      <w:lvlJc w:val="left"/>
      <w:pPr>
        <w:tabs>
          <w:tab w:val="num" w:pos="0"/>
        </w:tabs>
        <w:ind w:left="786" w:hanging="360"/>
      </w:pPr>
      <w:rPr>
        <w:color w:val="000000"/>
      </w:rPr>
    </w:lvl>
    <w:lvl w:ilvl="2">
      <w:start w:val="1"/>
      <w:numFmt w:val="decimal"/>
      <w:lvlText w:val="%1.%2.%3"/>
      <w:lvlJc w:val="left"/>
      <w:pPr>
        <w:tabs>
          <w:tab w:val="num" w:pos="0"/>
        </w:tabs>
        <w:ind w:left="1288" w:hanging="720"/>
      </w:pPr>
      <w:rPr>
        <w:color w:val="000000"/>
      </w:rPr>
    </w:lvl>
    <w:lvl w:ilvl="3">
      <w:start w:val="1"/>
      <w:numFmt w:val="decimal"/>
      <w:lvlText w:val="%1.%2.%3.%4"/>
      <w:lvlJc w:val="left"/>
      <w:pPr>
        <w:tabs>
          <w:tab w:val="num" w:pos="0"/>
        </w:tabs>
        <w:ind w:left="1572" w:hanging="720"/>
      </w:pPr>
      <w:rPr>
        <w:color w:val="000000"/>
      </w:rPr>
    </w:lvl>
    <w:lvl w:ilvl="4">
      <w:start w:val="1"/>
      <w:numFmt w:val="decimal"/>
      <w:lvlText w:val="%1.%2.%3.%4.%5"/>
      <w:lvlJc w:val="left"/>
      <w:pPr>
        <w:tabs>
          <w:tab w:val="num" w:pos="0"/>
        </w:tabs>
        <w:ind w:left="2216" w:hanging="1080"/>
      </w:pPr>
      <w:rPr>
        <w:color w:val="000000"/>
      </w:rPr>
    </w:lvl>
    <w:lvl w:ilvl="5">
      <w:start w:val="1"/>
      <w:numFmt w:val="decimal"/>
      <w:lvlText w:val="%1.%2.%3.%4.%5.%6"/>
      <w:lvlJc w:val="left"/>
      <w:pPr>
        <w:tabs>
          <w:tab w:val="num" w:pos="0"/>
        </w:tabs>
        <w:ind w:left="2500" w:hanging="1080"/>
      </w:pPr>
      <w:rPr>
        <w:color w:val="000000"/>
      </w:rPr>
    </w:lvl>
    <w:lvl w:ilvl="6">
      <w:start w:val="1"/>
      <w:numFmt w:val="decimal"/>
      <w:lvlText w:val="%1.%2.%3.%4.%5.%6.%7"/>
      <w:lvlJc w:val="left"/>
      <w:pPr>
        <w:tabs>
          <w:tab w:val="num" w:pos="0"/>
        </w:tabs>
        <w:ind w:left="3144" w:hanging="1440"/>
      </w:pPr>
      <w:rPr>
        <w:color w:val="000000"/>
      </w:rPr>
    </w:lvl>
    <w:lvl w:ilvl="7">
      <w:start w:val="1"/>
      <w:numFmt w:val="decimal"/>
      <w:lvlText w:val="%1.%2.%3.%4.%5.%6.%7.%8"/>
      <w:lvlJc w:val="left"/>
      <w:pPr>
        <w:tabs>
          <w:tab w:val="num" w:pos="0"/>
        </w:tabs>
        <w:ind w:left="3428" w:hanging="1440"/>
      </w:pPr>
      <w:rPr>
        <w:color w:val="000000"/>
      </w:rPr>
    </w:lvl>
    <w:lvl w:ilvl="8">
      <w:start w:val="1"/>
      <w:numFmt w:val="decimal"/>
      <w:lvlText w:val="%1.%2.%3.%4.%5.%6.%7.%8.%9"/>
      <w:lvlJc w:val="left"/>
      <w:pPr>
        <w:tabs>
          <w:tab w:val="num" w:pos="0"/>
        </w:tabs>
        <w:ind w:left="4072" w:hanging="1800"/>
      </w:pPr>
      <w:rPr>
        <w:color w:val="000000"/>
      </w:rPr>
    </w:lvl>
  </w:abstractNum>
  <w:abstractNum w:abstractNumId="9">
    <w:nsid w:val="0000000A"/>
    <w:multiLevelType w:val="multilevel"/>
    <w:tmpl w:val="0000000A"/>
    <w:name w:val="WW8Num10"/>
    <w:lvl w:ilvl="0">
      <w:start w:val="1"/>
      <w:numFmt w:val="decimal"/>
      <w:lvlText w:val="%1."/>
      <w:lvlJc w:val="left"/>
      <w:pPr>
        <w:tabs>
          <w:tab w:val="num" w:pos="0"/>
        </w:tabs>
        <w:ind w:left="927" w:hanging="360"/>
      </w:pPr>
      <w:rPr>
        <w:rFonts w:hint="default"/>
      </w:rPr>
    </w:lvl>
    <w:lvl w:ilvl="1">
      <w:start w:val="1"/>
      <w:numFmt w:val="decimal"/>
      <w:lvlText w:val="%1.%2"/>
      <w:lvlJc w:val="left"/>
      <w:pPr>
        <w:tabs>
          <w:tab w:val="num" w:pos="0"/>
        </w:tabs>
        <w:ind w:left="1339" w:hanging="630"/>
      </w:pPr>
      <w:rPr>
        <w:rFonts w:hint="default"/>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2073" w:hanging="1080"/>
      </w:pPr>
      <w:rPr>
        <w:rFonts w:hint="default"/>
      </w:rPr>
    </w:lvl>
    <w:lvl w:ilvl="4">
      <w:start w:val="1"/>
      <w:numFmt w:val="decimal"/>
      <w:lvlText w:val="%1.%2.%3.%4.%5"/>
      <w:lvlJc w:val="left"/>
      <w:pPr>
        <w:tabs>
          <w:tab w:val="num" w:pos="0"/>
        </w:tabs>
        <w:ind w:left="2215" w:hanging="1080"/>
      </w:pPr>
      <w:rPr>
        <w:rFonts w:hint="default"/>
      </w:rPr>
    </w:lvl>
    <w:lvl w:ilvl="5">
      <w:start w:val="1"/>
      <w:numFmt w:val="decimal"/>
      <w:lvlText w:val="%1.%2.%3.%4.%5.%6"/>
      <w:lvlJc w:val="left"/>
      <w:pPr>
        <w:tabs>
          <w:tab w:val="num" w:pos="0"/>
        </w:tabs>
        <w:ind w:left="2717" w:hanging="1440"/>
      </w:pPr>
      <w:rPr>
        <w:rFonts w:hint="default"/>
      </w:rPr>
    </w:lvl>
    <w:lvl w:ilvl="6">
      <w:start w:val="1"/>
      <w:numFmt w:val="decimal"/>
      <w:lvlText w:val="%1.%2.%3.%4.%5.%6.%7"/>
      <w:lvlJc w:val="left"/>
      <w:pPr>
        <w:tabs>
          <w:tab w:val="num" w:pos="0"/>
        </w:tabs>
        <w:ind w:left="2859" w:hanging="1440"/>
      </w:pPr>
      <w:rPr>
        <w:rFonts w:hint="default"/>
      </w:rPr>
    </w:lvl>
    <w:lvl w:ilvl="7">
      <w:start w:val="1"/>
      <w:numFmt w:val="decimal"/>
      <w:lvlText w:val="%1.%2.%3.%4.%5.%6.%7.%8"/>
      <w:lvlJc w:val="left"/>
      <w:pPr>
        <w:tabs>
          <w:tab w:val="num" w:pos="0"/>
        </w:tabs>
        <w:ind w:left="3361" w:hanging="1800"/>
      </w:pPr>
      <w:rPr>
        <w:rFonts w:hint="default"/>
      </w:rPr>
    </w:lvl>
    <w:lvl w:ilvl="8">
      <w:start w:val="1"/>
      <w:numFmt w:val="decimal"/>
      <w:lvlText w:val="%1.%2.%3.%4.%5.%6.%7.%8.%9"/>
      <w:lvlJc w:val="left"/>
      <w:pPr>
        <w:tabs>
          <w:tab w:val="num" w:pos="0"/>
        </w:tabs>
        <w:ind w:left="3863" w:hanging="2160"/>
      </w:pPr>
      <w:rPr>
        <w:rFonts w:hint="default"/>
      </w:rPr>
    </w:lvl>
  </w:abstractNum>
  <w:abstractNum w:abstractNumId="10">
    <w:nsid w:val="0000000B"/>
    <w:multiLevelType w:val="singleLevel"/>
    <w:tmpl w:val="0000000B"/>
    <w:name w:val="WW8Num11"/>
    <w:lvl w:ilvl="0">
      <w:start w:val="1"/>
      <w:numFmt w:val="decimal"/>
      <w:lvlText w:val="%1."/>
      <w:lvlJc w:val="left"/>
      <w:pPr>
        <w:tabs>
          <w:tab w:val="num" w:pos="708"/>
        </w:tabs>
        <w:ind w:left="107" w:hanging="708"/>
      </w:pPr>
      <w:rPr>
        <w:rFonts w:ascii="Times New Roman" w:eastAsia="Times New Roman" w:hAnsi="Times New Roman" w:cs="Times New Roman" w:hint="default"/>
        <w:w w:val="100"/>
        <w:sz w:val="24"/>
        <w:szCs w:val="24"/>
        <w:lang w:val="ru-RU" w:bidi="ar-SA"/>
      </w:rPr>
    </w:lvl>
  </w:abstractNum>
  <w:abstractNum w:abstractNumId="11">
    <w:nsid w:val="0000000C"/>
    <w:multiLevelType w:val="singleLevel"/>
    <w:tmpl w:val="0000000C"/>
    <w:name w:val="WW8Num12"/>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12">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1.%2"/>
      <w:lvlJc w:val="left"/>
      <w:pPr>
        <w:tabs>
          <w:tab w:val="num" w:pos="689"/>
        </w:tabs>
        <w:ind w:left="689" w:hanging="405"/>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13">
    <w:nsid w:val="0000000E"/>
    <w:multiLevelType w:val="singleLevel"/>
    <w:tmpl w:val="0000000E"/>
    <w:name w:val="WW8Num14"/>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14">
    <w:nsid w:val="0000000F"/>
    <w:multiLevelType w:val="multilevel"/>
    <w:tmpl w:val="0000000F"/>
    <w:name w:val="WW8Num15"/>
    <w:lvl w:ilvl="0">
      <w:start w:val="4"/>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1571" w:hanging="720"/>
      </w:pPr>
      <w:rPr>
        <w:rFonts w:hint="default"/>
      </w:rPr>
    </w:lvl>
    <w:lvl w:ilvl="2">
      <w:start w:val="1"/>
      <w:numFmt w:val="decimal"/>
      <w:lvlText w:val="%1.%2.%3."/>
      <w:lvlJc w:val="left"/>
      <w:pPr>
        <w:tabs>
          <w:tab w:val="num" w:pos="0"/>
        </w:tabs>
        <w:ind w:left="2062" w:hanging="720"/>
      </w:pPr>
      <w:rPr>
        <w:rFonts w:hint="default"/>
      </w:rPr>
    </w:lvl>
    <w:lvl w:ilvl="3">
      <w:start w:val="1"/>
      <w:numFmt w:val="decimal"/>
      <w:lvlText w:val="%1.%2.%3.%4."/>
      <w:lvlJc w:val="left"/>
      <w:pPr>
        <w:tabs>
          <w:tab w:val="num" w:pos="0"/>
        </w:tabs>
        <w:ind w:left="2913" w:hanging="1080"/>
      </w:pPr>
      <w:rPr>
        <w:rFonts w:hint="default"/>
      </w:rPr>
    </w:lvl>
    <w:lvl w:ilvl="4">
      <w:start w:val="1"/>
      <w:numFmt w:val="decimal"/>
      <w:lvlText w:val="%1.%2.%3.%4.%5."/>
      <w:lvlJc w:val="left"/>
      <w:pPr>
        <w:tabs>
          <w:tab w:val="num" w:pos="0"/>
        </w:tabs>
        <w:ind w:left="3404" w:hanging="1080"/>
      </w:pPr>
      <w:rPr>
        <w:rFonts w:hint="default"/>
      </w:rPr>
    </w:lvl>
    <w:lvl w:ilvl="5">
      <w:start w:val="1"/>
      <w:numFmt w:val="decimal"/>
      <w:lvlText w:val="%1.%2.%3.%4.%5.%6."/>
      <w:lvlJc w:val="left"/>
      <w:pPr>
        <w:tabs>
          <w:tab w:val="num" w:pos="0"/>
        </w:tabs>
        <w:ind w:left="4255" w:hanging="1440"/>
      </w:pPr>
      <w:rPr>
        <w:rFonts w:hint="default"/>
      </w:rPr>
    </w:lvl>
    <w:lvl w:ilvl="6">
      <w:start w:val="1"/>
      <w:numFmt w:val="decimal"/>
      <w:lvlText w:val="%1.%2.%3.%4.%5.%6.%7."/>
      <w:lvlJc w:val="left"/>
      <w:pPr>
        <w:tabs>
          <w:tab w:val="num" w:pos="0"/>
        </w:tabs>
        <w:ind w:left="5106" w:hanging="1800"/>
      </w:pPr>
      <w:rPr>
        <w:rFonts w:hint="default"/>
      </w:rPr>
    </w:lvl>
    <w:lvl w:ilvl="7">
      <w:start w:val="1"/>
      <w:numFmt w:val="decimal"/>
      <w:lvlText w:val="%1.%2.%3.%4.%5.%6.%7.%8."/>
      <w:lvlJc w:val="left"/>
      <w:pPr>
        <w:tabs>
          <w:tab w:val="num" w:pos="0"/>
        </w:tabs>
        <w:ind w:left="5597" w:hanging="1800"/>
      </w:pPr>
      <w:rPr>
        <w:rFonts w:hint="default"/>
      </w:rPr>
    </w:lvl>
    <w:lvl w:ilvl="8">
      <w:start w:val="1"/>
      <w:numFmt w:val="decimal"/>
      <w:lvlText w:val="%1.%2.%3.%4.%5.%6.%7.%8.%9."/>
      <w:lvlJc w:val="left"/>
      <w:pPr>
        <w:tabs>
          <w:tab w:val="num" w:pos="0"/>
        </w:tabs>
        <w:ind w:left="6448" w:hanging="2160"/>
      </w:pPr>
      <w:rPr>
        <w:rFonts w:hint="default"/>
      </w:rPr>
    </w:lvl>
  </w:abstractNum>
  <w:abstractNum w:abstractNumId="16">
    <w:nsid w:val="00000011"/>
    <w:multiLevelType w:val="multilevel"/>
    <w:tmpl w:val="00000011"/>
    <w:name w:val="WW8Num17"/>
    <w:lvl w:ilvl="0">
      <w:start w:val="3"/>
      <w:numFmt w:val="decimal"/>
      <w:lvlText w:val="%1."/>
      <w:lvlJc w:val="left"/>
      <w:pPr>
        <w:tabs>
          <w:tab w:val="num" w:pos="0"/>
        </w:tabs>
        <w:ind w:left="1080" w:hanging="360"/>
      </w:pPr>
      <w:rPr>
        <w:rFonts w:hint="default"/>
      </w:rPr>
    </w:lvl>
    <w:lvl w:ilvl="1">
      <w:start w:val="1"/>
      <w:numFmt w:val="decimal"/>
      <w:lvlText w:val="%1.%2."/>
      <w:lvlJc w:val="left"/>
      <w:pPr>
        <w:tabs>
          <w:tab w:val="num" w:pos="0"/>
        </w:tabs>
        <w:ind w:left="1800" w:hanging="720"/>
      </w:pPr>
      <w:rPr>
        <w:rFonts w:hint="default"/>
      </w:rPr>
    </w:lvl>
    <w:lvl w:ilvl="2">
      <w:start w:val="1"/>
      <w:numFmt w:val="decimal"/>
      <w:lvlText w:val="%1.%2.%3."/>
      <w:lvlJc w:val="left"/>
      <w:pPr>
        <w:tabs>
          <w:tab w:val="num" w:pos="0"/>
        </w:tabs>
        <w:ind w:left="2520" w:hanging="1080"/>
      </w:pPr>
      <w:rPr>
        <w:rFonts w:hint="default"/>
      </w:rPr>
    </w:lvl>
    <w:lvl w:ilvl="3">
      <w:start w:val="1"/>
      <w:numFmt w:val="decimal"/>
      <w:lvlText w:val="%1.%2.%3.%4."/>
      <w:lvlJc w:val="left"/>
      <w:pPr>
        <w:tabs>
          <w:tab w:val="num" w:pos="0"/>
        </w:tabs>
        <w:ind w:left="2880" w:hanging="1080"/>
      </w:pPr>
      <w:rPr>
        <w:rFonts w:hint="default"/>
      </w:rPr>
    </w:lvl>
    <w:lvl w:ilvl="4">
      <w:start w:val="1"/>
      <w:numFmt w:val="decimal"/>
      <w:lvlText w:val="%1.%2.%3.%4.%5."/>
      <w:lvlJc w:val="left"/>
      <w:pPr>
        <w:tabs>
          <w:tab w:val="num" w:pos="0"/>
        </w:tabs>
        <w:ind w:left="3600" w:hanging="1440"/>
      </w:pPr>
      <w:rPr>
        <w:rFonts w:hint="default"/>
      </w:rPr>
    </w:lvl>
    <w:lvl w:ilvl="5">
      <w:start w:val="1"/>
      <w:numFmt w:val="decimal"/>
      <w:lvlText w:val="%1.%2.%3.%4.%5.%6."/>
      <w:lvlJc w:val="left"/>
      <w:pPr>
        <w:tabs>
          <w:tab w:val="num" w:pos="0"/>
        </w:tabs>
        <w:ind w:left="4320" w:hanging="1800"/>
      </w:pPr>
      <w:rPr>
        <w:rFonts w:hint="default"/>
      </w:rPr>
    </w:lvl>
    <w:lvl w:ilvl="6">
      <w:start w:val="1"/>
      <w:numFmt w:val="decimal"/>
      <w:lvlText w:val="%1.%2.%3.%4.%5.%6.%7."/>
      <w:lvlJc w:val="left"/>
      <w:pPr>
        <w:tabs>
          <w:tab w:val="num" w:pos="0"/>
        </w:tabs>
        <w:ind w:left="5040" w:hanging="2160"/>
      </w:pPr>
      <w:rPr>
        <w:rFonts w:hint="default"/>
      </w:rPr>
    </w:lvl>
    <w:lvl w:ilvl="7">
      <w:start w:val="1"/>
      <w:numFmt w:val="decimal"/>
      <w:lvlText w:val="%1.%2.%3.%4.%5.%6.%7.%8."/>
      <w:lvlJc w:val="left"/>
      <w:pPr>
        <w:tabs>
          <w:tab w:val="num" w:pos="0"/>
        </w:tabs>
        <w:ind w:left="5400" w:hanging="2160"/>
      </w:pPr>
      <w:rPr>
        <w:rFonts w:hint="default"/>
      </w:rPr>
    </w:lvl>
    <w:lvl w:ilvl="8">
      <w:start w:val="1"/>
      <w:numFmt w:val="decimal"/>
      <w:lvlText w:val="%1.%2.%3.%4.%5.%6.%7.%8.%9."/>
      <w:lvlJc w:val="left"/>
      <w:pPr>
        <w:tabs>
          <w:tab w:val="num" w:pos="0"/>
        </w:tabs>
        <w:ind w:left="6120" w:hanging="2520"/>
      </w:pPr>
      <w:rPr>
        <w:rFonts w:hint="default"/>
      </w:rPr>
    </w:lvl>
  </w:abstractNum>
  <w:abstractNum w:abstractNumId="17">
    <w:nsid w:val="00000012"/>
    <w:multiLevelType w:val="singleLevel"/>
    <w:tmpl w:val="00000012"/>
    <w:name w:val="WW8Num18"/>
    <w:lvl w:ilvl="0">
      <w:start w:val="1"/>
      <w:numFmt w:val="decimal"/>
      <w:lvlText w:val="%1."/>
      <w:lvlJc w:val="left"/>
      <w:pPr>
        <w:tabs>
          <w:tab w:val="num" w:pos="0"/>
        </w:tabs>
        <w:ind w:left="1069" w:hanging="360"/>
      </w:pPr>
      <w:rPr>
        <w:rFonts w:hint="default"/>
      </w:rPr>
    </w:lvl>
  </w:abstractNum>
  <w:abstractNum w:abstractNumId="18">
    <w:nsid w:val="00000013"/>
    <w:multiLevelType w:val="singleLevel"/>
    <w:tmpl w:val="00000013"/>
    <w:name w:val="WW8Num19"/>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abstractNum>
  <w:abstractNum w:abstractNumId="19">
    <w:nsid w:val="00000014"/>
    <w:multiLevelType w:val="singleLevel"/>
    <w:tmpl w:val="00000014"/>
    <w:name w:val="WW8Num20"/>
    <w:lvl w:ilvl="0">
      <w:start w:val="1"/>
      <w:numFmt w:val="decimal"/>
      <w:lvlText w:val="%1."/>
      <w:lvlJc w:val="left"/>
      <w:pPr>
        <w:tabs>
          <w:tab w:val="num" w:pos="708"/>
        </w:tabs>
        <w:ind w:left="107" w:hanging="708"/>
      </w:pPr>
      <w:rPr>
        <w:rFonts w:ascii="Times New Roman" w:eastAsia="Times New Roman" w:hAnsi="Times New Roman" w:cs="Times New Roman" w:hint="default"/>
        <w:w w:val="100"/>
        <w:sz w:val="24"/>
        <w:szCs w:val="24"/>
        <w:lang w:val="ru-RU" w:bidi="ar-SA"/>
      </w:rPr>
    </w:lvl>
  </w:abstractNum>
  <w:abstractNum w:abstractNumId="20">
    <w:nsid w:val="00000015"/>
    <w:multiLevelType w:val="multilevel"/>
    <w:tmpl w:val="00000015"/>
    <w:name w:val="WW8Num21"/>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21">
    <w:nsid w:val="00000016"/>
    <w:multiLevelType w:val="multilevel"/>
    <w:tmpl w:val="00000016"/>
    <w:name w:val="WW8Num22"/>
    <w:lvl w:ilvl="0">
      <w:start w:val="1"/>
      <w:numFmt w:val="decimal"/>
      <w:lvlText w:val="%1."/>
      <w:lvlJc w:val="left"/>
      <w:pPr>
        <w:tabs>
          <w:tab w:val="num" w:pos="708"/>
        </w:tabs>
        <w:ind w:left="107"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797" w:hanging="708"/>
      </w:pPr>
      <w:rPr>
        <w:rFonts w:ascii="PT Astra Serif" w:hAnsi="PT Astra Serif" w:cs="PT Astra Serif"/>
        <w:lang w:val="ru-RU" w:bidi="ar-SA"/>
      </w:rPr>
    </w:lvl>
    <w:lvl w:ilvl="2">
      <w:numFmt w:val="bullet"/>
      <w:lvlText w:val="•"/>
      <w:lvlJc w:val="left"/>
      <w:pPr>
        <w:tabs>
          <w:tab w:val="num" w:pos="0"/>
        </w:tabs>
        <w:ind w:left="1495" w:hanging="708"/>
      </w:pPr>
      <w:rPr>
        <w:rFonts w:ascii="PT Astra Serif" w:hAnsi="PT Astra Serif" w:cs="PT Astra Serif"/>
        <w:lang w:val="ru-RU" w:bidi="ar-SA"/>
      </w:rPr>
    </w:lvl>
    <w:lvl w:ilvl="3">
      <w:numFmt w:val="bullet"/>
      <w:lvlText w:val="•"/>
      <w:lvlJc w:val="left"/>
      <w:pPr>
        <w:tabs>
          <w:tab w:val="num" w:pos="0"/>
        </w:tabs>
        <w:ind w:left="2193" w:hanging="708"/>
      </w:pPr>
      <w:rPr>
        <w:rFonts w:ascii="PT Astra Serif" w:hAnsi="PT Astra Serif" w:cs="PT Astra Serif"/>
        <w:lang w:val="ru-RU" w:bidi="ar-SA"/>
      </w:rPr>
    </w:lvl>
    <w:lvl w:ilvl="4">
      <w:numFmt w:val="bullet"/>
      <w:lvlText w:val="•"/>
      <w:lvlJc w:val="left"/>
      <w:pPr>
        <w:tabs>
          <w:tab w:val="num" w:pos="0"/>
        </w:tabs>
        <w:ind w:left="2891" w:hanging="708"/>
      </w:pPr>
      <w:rPr>
        <w:rFonts w:ascii="PT Astra Serif" w:hAnsi="PT Astra Serif" w:cs="PT Astra Serif"/>
        <w:lang w:val="ru-RU" w:bidi="ar-SA"/>
      </w:rPr>
    </w:lvl>
    <w:lvl w:ilvl="5">
      <w:numFmt w:val="bullet"/>
      <w:lvlText w:val="•"/>
      <w:lvlJc w:val="left"/>
      <w:pPr>
        <w:tabs>
          <w:tab w:val="num" w:pos="0"/>
        </w:tabs>
        <w:ind w:left="3589" w:hanging="708"/>
      </w:pPr>
      <w:rPr>
        <w:rFonts w:ascii="PT Astra Serif" w:hAnsi="PT Astra Serif" w:cs="PT Astra Serif"/>
        <w:lang w:val="ru-RU" w:bidi="ar-SA"/>
      </w:rPr>
    </w:lvl>
    <w:lvl w:ilvl="6">
      <w:numFmt w:val="bullet"/>
      <w:lvlText w:val="•"/>
      <w:lvlJc w:val="left"/>
      <w:pPr>
        <w:tabs>
          <w:tab w:val="num" w:pos="0"/>
        </w:tabs>
        <w:ind w:left="4287" w:hanging="708"/>
      </w:pPr>
      <w:rPr>
        <w:rFonts w:ascii="PT Astra Serif" w:hAnsi="PT Astra Serif" w:cs="PT Astra Serif"/>
        <w:lang w:val="ru-RU" w:bidi="ar-SA"/>
      </w:rPr>
    </w:lvl>
    <w:lvl w:ilvl="7">
      <w:numFmt w:val="bullet"/>
      <w:lvlText w:val="•"/>
      <w:lvlJc w:val="left"/>
      <w:pPr>
        <w:tabs>
          <w:tab w:val="num" w:pos="0"/>
        </w:tabs>
        <w:ind w:left="4985" w:hanging="708"/>
      </w:pPr>
      <w:rPr>
        <w:rFonts w:ascii="PT Astra Serif" w:hAnsi="PT Astra Serif" w:cs="PT Astra Serif"/>
        <w:lang w:val="ru-RU" w:bidi="ar-SA"/>
      </w:rPr>
    </w:lvl>
    <w:lvl w:ilvl="8">
      <w:numFmt w:val="bullet"/>
      <w:lvlText w:val="•"/>
      <w:lvlJc w:val="left"/>
      <w:pPr>
        <w:tabs>
          <w:tab w:val="num" w:pos="0"/>
        </w:tabs>
        <w:ind w:left="5683" w:hanging="708"/>
      </w:pPr>
      <w:rPr>
        <w:rFonts w:ascii="PT Astra Serif" w:hAnsi="PT Astra Serif" w:cs="PT Astra Serif"/>
        <w:lang w:val="ru-RU" w:bidi="ar-SA"/>
      </w:rPr>
    </w:lvl>
  </w:abstractNum>
  <w:abstractNum w:abstractNumId="22">
    <w:nsid w:val="00000017"/>
    <w:multiLevelType w:val="multilevel"/>
    <w:tmpl w:val="00000017"/>
    <w:name w:val="WW8Num23"/>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23">
    <w:nsid w:val="00000018"/>
    <w:multiLevelType w:val="multilevel"/>
    <w:tmpl w:val="00000018"/>
    <w:name w:val="WW8Num24"/>
    <w:lvl w:ilvl="0">
      <w:start w:val="1"/>
      <w:numFmt w:val="decimal"/>
      <w:lvlText w:val="%1."/>
      <w:lvlJc w:val="left"/>
      <w:pPr>
        <w:tabs>
          <w:tab w:val="num" w:pos="0"/>
        </w:tabs>
        <w:ind w:left="827" w:hanging="360"/>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360"/>
      </w:pPr>
      <w:rPr>
        <w:rFonts w:ascii="PT Astra Serif" w:hAnsi="PT Astra Serif" w:cs="PT Astra Serif"/>
        <w:lang w:val="ru-RU" w:bidi="ar-SA"/>
      </w:rPr>
    </w:lvl>
    <w:lvl w:ilvl="2">
      <w:numFmt w:val="bullet"/>
      <w:lvlText w:val="•"/>
      <w:lvlJc w:val="left"/>
      <w:pPr>
        <w:tabs>
          <w:tab w:val="num" w:pos="0"/>
        </w:tabs>
        <w:ind w:left="2071" w:hanging="360"/>
      </w:pPr>
      <w:rPr>
        <w:rFonts w:ascii="PT Astra Serif" w:hAnsi="PT Astra Serif" w:cs="PT Astra Serif"/>
        <w:lang w:val="ru-RU" w:bidi="ar-SA"/>
      </w:rPr>
    </w:lvl>
    <w:lvl w:ilvl="3">
      <w:numFmt w:val="bullet"/>
      <w:lvlText w:val="•"/>
      <w:lvlJc w:val="left"/>
      <w:pPr>
        <w:tabs>
          <w:tab w:val="num" w:pos="0"/>
        </w:tabs>
        <w:ind w:left="2697" w:hanging="360"/>
      </w:pPr>
      <w:rPr>
        <w:rFonts w:ascii="PT Astra Serif" w:hAnsi="PT Astra Serif" w:cs="PT Astra Serif"/>
        <w:lang w:val="ru-RU" w:bidi="ar-SA"/>
      </w:rPr>
    </w:lvl>
    <w:lvl w:ilvl="4">
      <w:numFmt w:val="bullet"/>
      <w:lvlText w:val="•"/>
      <w:lvlJc w:val="left"/>
      <w:pPr>
        <w:tabs>
          <w:tab w:val="num" w:pos="0"/>
        </w:tabs>
        <w:ind w:left="3323" w:hanging="360"/>
      </w:pPr>
      <w:rPr>
        <w:rFonts w:ascii="PT Astra Serif" w:hAnsi="PT Astra Serif" w:cs="PT Astra Serif"/>
        <w:lang w:val="ru-RU" w:bidi="ar-SA"/>
      </w:rPr>
    </w:lvl>
    <w:lvl w:ilvl="5">
      <w:numFmt w:val="bullet"/>
      <w:lvlText w:val="•"/>
      <w:lvlJc w:val="left"/>
      <w:pPr>
        <w:tabs>
          <w:tab w:val="num" w:pos="0"/>
        </w:tabs>
        <w:ind w:left="3949" w:hanging="360"/>
      </w:pPr>
      <w:rPr>
        <w:rFonts w:ascii="PT Astra Serif" w:hAnsi="PT Astra Serif" w:cs="PT Astra Serif"/>
        <w:lang w:val="ru-RU" w:bidi="ar-SA"/>
      </w:rPr>
    </w:lvl>
    <w:lvl w:ilvl="6">
      <w:numFmt w:val="bullet"/>
      <w:lvlText w:val="•"/>
      <w:lvlJc w:val="left"/>
      <w:pPr>
        <w:tabs>
          <w:tab w:val="num" w:pos="0"/>
        </w:tabs>
        <w:ind w:left="4575" w:hanging="360"/>
      </w:pPr>
      <w:rPr>
        <w:rFonts w:ascii="PT Astra Serif" w:hAnsi="PT Astra Serif" w:cs="PT Astra Serif"/>
        <w:lang w:val="ru-RU" w:bidi="ar-SA"/>
      </w:rPr>
    </w:lvl>
    <w:lvl w:ilvl="7">
      <w:numFmt w:val="bullet"/>
      <w:lvlText w:val="•"/>
      <w:lvlJc w:val="left"/>
      <w:pPr>
        <w:tabs>
          <w:tab w:val="num" w:pos="0"/>
        </w:tabs>
        <w:ind w:left="5201" w:hanging="360"/>
      </w:pPr>
      <w:rPr>
        <w:rFonts w:ascii="PT Astra Serif" w:hAnsi="PT Astra Serif" w:cs="PT Astra Serif"/>
        <w:lang w:val="ru-RU" w:bidi="ar-SA"/>
      </w:rPr>
    </w:lvl>
    <w:lvl w:ilvl="8">
      <w:numFmt w:val="bullet"/>
      <w:lvlText w:val="•"/>
      <w:lvlJc w:val="left"/>
      <w:pPr>
        <w:tabs>
          <w:tab w:val="num" w:pos="0"/>
        </w:tabs>
        <w:ind w:left="5827" w:hanging="360"/>
      </w:pPr>
      <w:rPr>
        <w:rFonts w:ascii="PT Astra Serif" w:hAnsi="PT Astra Serif" w:cs="PT Astra Serif"/>
        <w:lang w:val="ru-RU" w:bidi="ar-SA"/>
      </w:rPr>
    </w:lvl>
  </w:abstractNum>
  <w:abstractNum w:abstractNumId="24">
    <w:nsid w:val="00000019"/>
    <w:multiLevelType w:val="multilevel"/>
    <w:tmpl w:val="00000019"/>
    <w:name w:val="WW8Num25"/>
    <w:lvl w:ilvl="0">
      <w:start w:val="1"/>
      <w:numFmt w:val="decimal"/>
      <w:lvlText w:val="%1."/>
      <w:lvlJc w:val="left"/>
      <w:pPr>
        <w:tabs>
          <w:tab w:val="num" w:pos="0"/>
        </w:tabs>
        <w:ind w:left="827" w:hanging="360"/>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360"/>
      </w:pPr>
      <w:rPr>
        <w:rFonts w:ascii="PT Astra Serif" w:hAnsi="PT Astra Serif" w:cs="PT Astra Serif"/>
        <w:lang w:val="ru-RU" w:bidi="ar-SA"/>
      </w:rPr>
    </w:lvl>
    <w:lvl w:ilvl="2">
      <w:numFmt w:val="bullet"/>
      <w:lvlText w:val="•"/>
      <w:lvlJc w:val="left"/>
      <w:pPr>
        <w:tabs>
          <w:tab w:val="num" w:pos="0"/>
        </w:tabs>
        <w:ind w:left="2071" w:hanging="360"/>
      </w:pPr>
      <w:rPr>
        <w:rFonts w:ascii="PT Astra Serif" w:hAnsi="PT Astra Serif" w:cs="PT Astra Serif"/>
        <w:lang w:val="ru-RU" w:bidi="ar-SA"/>
      </w:rPr>
    </w:lvl>
    <w:lvl w:ilvl="3">
      <w:numFmt w:val="bullet"/>
      <w:lvlText w:val="•"/>
      <w:lvlJc w:val="left"/>
      <w:pPr>
        <w:tabs>
          <w:tab w:val="num" w:pos="0"/>
        </w:tabs>
        <w:ind w:left="2697" w:hanging="360"/>
      </w:pPr>
      <w:rPr>
        <w:rFonts w:ascii="PT Astra Serif" w:hAnsi="PT Astra Serif" w:cs="PT Astra Serif"/>
        <w:lang w:val="ru-RU" w:bidi="ar-SA"/>
      </w:rPr>
    </w:lvl>
    <w:lvl w:ilvl="4">
      <w:numFmt w:val="bullet"/>
      <w:lvlText w:val="•"/>
      <w:lvlJc w:val="left"/>
      <w:pPr>
        <w:tabs>
          <w:tab w:val="num" w:pos="0"/>
        </w:tabs>
        <w:ind w:left="3323" w:hanging="360"/>
      </w:pPr>
      <w:rPr>
        <w:rFonts w:ascii="PT Astra Serif" w:hAnsi="PT Astra Serif" w:cs="PT Astra Serif"/>
        <w:lang w:val="ru-RU" w:bidi="ar-SA"/>
      </w:rPr>
    </w:lvl>
    <w:lvl w:ilvl="5">
      <w:numFmt w:val="bullet"/>
      <w:lvlText w:val="•"/>
      <w:lvlJc w:val="left"/>
      <w:pPr>
        <w:tabs>
          <w:tab w:val="num" w:pos="0"/>
        </w:tabs>
        <w:ind w:left="3949" w:hanging="360"/>
      </w:pPr>
      <w:rPr>
        <w:rFonts w:ascii="PT Astra Serif" w:hAnsi="PT Astra Serif" w:cs="PT Astra Serif"/>
        <w:lang w:val="ru-RU" w:bidi="ar-SA"/>
      </w:rPr>
    </w:lvl>
    <w:lvl w:ilvl="6">
      <w:numFmt w:val="bullet"/>
      <w:lvlText w:val="•"/>
      <w:lvlJc w:val="left"/>
      <w:pPr>
        <w:tabs>
          <w:tab w:val="num" w:pos="0"/>
        </w:tabs>
        <w:ind w:left="4575" w:hanging="360"/>
      </w:pPr>
      <w:rPr>
        <w:rFonts w:ascii="PT Astra Serif" w:hAnsi="PT Astra Serif" w:cs="PT Astra Serif"/>
        <w:lang w:val="ru-RU" w:bidi="ar-SA"/>
      </w:rPr>
    </w:lvl>
    <w:lvl w:ilvl="7">
      <w:numFmt w:val="bullet"/>
      <w:lvlText w:val="•"/>
      <w:lvlJc w:val="left"/>
      <w:pPr>
        <w:tabs>
          <w:tab w:val="num" w:pos="0"/>
        </w:tabs>
        <w:ind w:left="5201" w:hanging="360"/>
      </w:pPr>
      <w:rPr>
        <w:rFonts w:ascii="PT Astra Serif" w:hAnsi="PT Astra Serif" w:cs="PT Astra Serif"/>
        <w:lang w:val="ru-RU" w:bidi="ar-SA"/>
      </w:rPr>
    </w:lvl>
    <w:lvl w:ilvl="8">
      <w:numFmt w:val="bullet"/>
      <w:lvlText w:val="•"/>
      <w:lvlJc w:val="left"/>
      <w:pPr>
        <w:tabs>
          <w:tab w:val="num" w:pos="0"/>
        </w:tabs>
        <w:ind w:left="5827" w:hanging="360"/>
      </w:pPr>
      <w:rPr>
        <w:rFonts w:ascii="PT Astra Serif" w:hAnsi="PT Astra Serif" w:cs="PT Astra Serif"/>
        <w:lang w:val="ru-RU" w:bidi="ar-SA"/>
      </w:rPr>
    </w:lvl>
  </w:abstractNum>
  <w:abstractNum w:abstractNumId="25">
    <w:nsid w:val="0000001A"/>
    <w:multiLevelType w:val="multilevel"/>
    <w:tmpl w:val="0000001A"/>
    <w:name w:val="WW8Num26"/>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26">
    <w:nsid w:val="0000001B"/>
    <w:multiLevelType w:val="multilevel"/>
    <w:tmpl w:val="0000001B"/>
    <w:name w:val="WW8Num27"/>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27">
    <w:nsid w:val="0000001C"/>
    <w:multiLevelType w:val="multilevel"/>
    <w:tmpl w:val="0000001C"/>
    <w:name w:val="WW8Num28"/>
    <w:lvl w:ilvl="0">
      <w:start w:val="1"/>
      <w:numFmt w:val="decimal"/>
      <w:lvlText w:val="%1."/>
      <w:lvlJc w:val="left"/>
      <w:pPr>
        <w:tabs>
          <w:tab w:val="num" w:pos="0"/>
        </w:tabs>
        <w:ind w:left="107"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797" w:hanging="708"/>
      </w:pPr>
      <w:rPr>
        <w:rFonts w:ascii="PT Astra Serif" w:hAnsi="PT Astra Serif" w:cs="PT Astra Serif"/>
        <w:lang w:val="ru-RU" w:bidi="ar-SA"/>
      </w:rPr>
    </w:lvl>
    <w:lvl w:ilvl="2">
      <w:numFmt w:val="bullet"/>
      <w:lvlText w:val="•"/>
      <w:lvlJc w:val="left"/>
      <w:pPr>
        <w:tabs>
          <w:tab w:val="num" w:pos="0"/>
        </w:tabs>
        <w:ind w:left="1495" w:hanging="708"/>
      </w:pPr>
      <w:rPr>
        <w:rFonts w:ascii="PT Astra Serif" w:hAnsi="PT Astra Serif" w:cs="PT Astra Serif"/>
        <w:lang w:val="ru-RU" w:bidi="ar-SA"/>
      </w:rPr>
    </w:lvl>
    <w:lvl w:ilvl="3">
      <w:numFmt w:val="bullet"/>
      <w:lvlText w:val="•"/>
      <w:lvlJc w:val="left"/>
      <w:pPr>
        <w:tabs>
          <w:tab w:val="num" w:pos="0"/>
        </w:tabs>
        <w:ind w:left="2193" w:hanging="708"/>
      </w:pPr>
      <w:rPr>
        <w:rFonts w:ascii="PT Astra Serif" w:hAnsi="PT Astra Serif" w:cs="PT Astra Serif"/>
        <w:lang w:val="ru-RU" w:bidi="ar-SA"/>
      </w:rPr>
    </w:lvl>
    <w:lvl w:ilvl="4">
      <w:numFmt w:val="bullet"/>
      <w:lvlText w:val="•"/>
      <w:lvlJc w:val="left"/>
      <w:pPr>
        <w:tabs>
          <w:tab w:val="num" w:pos="0"/>
        </w:tabs>
        <w:ind w:left="2891" w:hanging="708"/>
      </w:pPr>
      <w:rPr>
        <w:rFonts w:ascii="PT Astra Serif" w:hAnsi="PT Astra Serif" w:cs="PT Astra Serif"/>
        <w:lang w:val="ru-RU" w:bidi="ar-SA"/>
      </w:rPr>
    </w:lvl>
    <w:lvl w:ilvl="5">
      <w:numFmt w:val="bullet"/>
      <w:lvlText w:val="•"/>
      <w:lvlJc w:val="left"/>
      <w:pPr>
        <w:tabs>
          <w:tab w:val="num" w:pos="0"/>
        </w:tabs>
        <w:ind w:left="3589" w:hanging="708"/>
      </w:pPr>
      <w:rPr>
        <w:rFonts w:ascii="PT Astra Serif" w:hAnsi="PT Astra Serif" w:cs="PT Astra Serif"/>
        <w:lang w:val="ru-RU" w:bidi="ar-SA"/>
      </w:rPr>
    </w:lvl>
    <w:lvl w:ilvl="6">
      <w:numFmt w:val="bullet"/>
      <w:lvlText w:val="•"/>
      <w:lvlJc w:val="left"/>
      <w:pPr>
        <w:tabs>
          <w:tab w:val="num" w:pos="0"/>
        </w:tabs>
        <w:ind w:left="4287" w:hanging="708"/>
      </w:pPr>
      <w:rPr>
        <w:rFonts w:ascii="PT Astra Serif" w:hAnsi="PT Astra Serif" w:cs="PT Astra Serif"/>
        <w:lang w:val="ru-RU" w:bidi="ar-SA"/>
      </w:rPr>
    </w:lvl>
    <w:lvl w:ilvl="7">
      <w:numFmt w:val="bullet"/>
      <w:lvlText w:val="•"/>
      <w:lvlJc w:val="left"/>
      <w:pPr>
        <w:tabs>
          <w:tab w:val="num" w:pos="0"/>
        </w:tabs>
        <w:ind w:left="4985" w:hanging="708"/>
      </w:pPr>
      <w:rPr>
        <w:rFonts w:ascii="PT Astra Serif" w:hAnsi="PT Astra Serif" w:cs="PT Astra Serif"/>
        <w:lang w:val="ru-RU" w:bidi="ar-SA"/>
      </w:rPr>
    </w:lvl>
    <w:lvl w:ilvl="8">
      <w:numFmt w:val="bullet"/>
      <w:lvlText w:val="•"/>
      <w:lvlJc w:val="left"/>
      <w:pPr>
        <w:tabs>
          <w:tab w:val="num" w:pos="0"/>
        </w:tabs>
        <w:ind w:left="5683" w:hanging="708"/>
      </w:pPr>
      <w:rPr>
        <w:rFonts w:ascii="PT Astra Serif" w:hAnsi="PT Astra Serif" w:cs="PT Astra Serif"/>
        <w:lang w:val="ru-RU" w:bidi="ar-SA"/>
      </w:rPr>
    </w:lvl>
  </w:abstractNum>
  <w:abstractNum w:abstractNumId="28">
    <w:nsid w:val="0000001D"/>
    <w:multiLevelType w:val="multilevel"/>
    <w:tmpl w:val="0000001D"/>
    <w:name w:val="WW8Num29"/>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29">
    <w:nsid w:val="0000001E"/>
    <w:multiLevelType w:val="multilevel"/>
    <w:tmpl w:val="0000001E"/>
    <w:name w:val="WW8Num30"/>
    <w:lvl w:ilvl="0">
      <w:start w:val="1"/>
      <w:numFmt w:val="decimal"/>
      <w:lvlText w:val="%1."/>
      <w:lvlJc w:val="left"/>
      <w:pPr>
        <w:tabs>
          <w:tab w:val="num" w:pos="0"/>
        </w:tabs>
        <w:ind w:left="815" w:hanging="708"/>
      </w:pPr>
      <w:rPr>
        <w:rFonts w:ascii="Times New Roman" w:eastAsia="Times New Roman" w:hAnsi="Times New Roman" w:cs="Times New Roman" w:hint="default"/>
        <w:w w:val="100"/>
        <w:sz w:val="24"/>
        <w:szCs w:val="24"/>
        <w:lang w:val="ru-RU" w:bidi="ar-SA"/>
      </w:rPr>
    </w:lvl>
    <w:lvl w:ilvl="1">
      <w:numFmt w:val="bullet"/>
      <w:lvlText w:val="•"/>
      <w:lvlJc w:val="left"/>
      <w:pPr>
        <w:tabs>
          <w:tab w:val="num" w:pos="0"/>
        </w:tabs>
        <w:ind w:left="1445" w:hanging="708"/>
      </w:pPr>
      <w:rPr>
        <w:rFonts w:ascii="PT Astra Serif" w:hAnsi="PT Astra Serif" w:cs="PT Astra Serif"/>
        <w:lang w:val="ru-RU" w:bidi="ar-SA"/>
      </w:rPr>
    </w:lvl>
    <w:lvl w:ilvl="2">
      <w:numFmt w:val="bullet"/>
      <w:lvlText w:val="•"/>
      <w:lvlJc w:val="left"/>
      <w:pPr>
        <w:tabs>
          <w:tab w:val="num" w:pos="0"/>
        </w:tabs>
        <w:ind w:left="2071" w:hanging="708"/>
      </w:pPr>
      <w:rPr>
        <w:rFonts w:ascii="PT Astra Serif" w:hAnsi="PT Astra Serif" w:cs="PT Astra Serif"/>
        <w:lang w:val="ru-RU" w:bidi="ar-SA"/>
      </w:rPr>
    </w:lvl>
    <w:lvl w:ilvl="3">
      <w:numFmt w:val="bullet"/>
      <w:lvlText w:val="•"/>
      <w:lvlJc w:val="left"/>
      <w:pPr>
        <w:tabs>
          <w:tab w:val="num" w:pos="0"/>
        </w:tabs>
        <w:ind w:left="2697" w:hanging="708"/>
      </w:pPr>
      <w:rPr>
        <w:rFonts w:ascii="PT Astra Serif" w:hAnsi="PT Astra Serif" w:cs="PT Astra Serif"/>
        <w:lang w:val="ru-RU" w:bidi="ar-SA"/>
      </w:rPr>
    </w:lvl>
    <w:lvl w:ilvl="4">
      <w:numFmt w:val="bullet"/>
      <w:lvlText w:val="•"/>
      <w:lvlJc w:val="left"/>
      <w:pPr>
        <w:tabs>
          <w:tab w:val="num" w:pos="0"/>
        </w:tabs>
        <w:ind w:left="3323" w:hanging="708"/>
      </w:pPr>
      <w:rPr>
        <w:rFonts w:ascii="PT Astra Serif" w:hAnsi="PT Astra Serif" w:cs="PT Astra Serif"/>
        <w:lang w:val="ru-RU" w:bidi="ar-SA"/>
      </w:rPr>
    </w:lvl>
    <w:lvl w:ilvl="5">
      <w:numFmt w:val="bullet"/>
      <w:lvlText w:val="•"/>
      <w:lvlJc w:val="left"/>
      <w:pPr>
        <w:tabs>
          <w:tab w:val="num" w:pos="0"/>
        </w:tabs>
        <w:ind w:left="3949" w:hanging="708"/>
      </w:pPr>
      <w:rPr>
        <w:rFonts w:ascii="PT Astra Serif" w:hAnsi="PT Astra Serif" w:cs="PT Astra Serif"/>
        <w:lang w:val="ru-RU" w:bidi="ar-SA"/>
      </w:rPr>
    </w:lvl>
    <w:lvl w:ilvl="6">
      <w:numFmt w:val="bullet"/>
      <w:lvlText w:val="•"/>
      <w:lvlJc w:val="left"/>
      <w:pPr>
        <w:tabs>
          <w:tab w:val="num" w:pos="0"/>
        </w:tabs>
        <w:ind w:left="4575" w:hanging="708"/>
      </w:pPr>
      <w:rPr>
        <w:rFonts w:ascii="PT Astra Serif" w:hAnsi="PT Astra Serif" w:cs="PT Astra Serif"/>
        <w:lang w:val="ru-RU" w:bidi="ar-SA"/>
      </w:rPr>
    </w:lvl>
    <w:lvl w:ilvl="7">
      <w:numFmt w:val="bullet"/>
      <w:lvlText w:val="•"/>
      <w:lvlJc w:val="left"/>
      <w:pPr>
        <w:tabs>
          <w:tab w:val="num" w:pos="0"/>
        </w:tabs>
        <w:ind w:left="5201" w:hanging="708"/>
      </w:pPr>
      <w:rPr>
        <w:rFonts w:ascii="PT Astra Serif" w:hAnsi="PT Astra Serif" w:cs="PT Astra Serif"/>
        <w:lang w:val="ru-RU" w:bidi="ar-SA"/>
      </w:rPr>
    </w:lvl>
    <w:lvl w:ilvl="8">
      <w:numFmt w:val="bullet"/>
      <w:lvlText w:val="•"/>
      <w:lvlJc w:val="left"/>
      <w:pPr>
        <w:tabs>
          <w:tab w:val="num" w:pos="0"/>
        </w:tabs>
        <w:ind w:left="5827" w:hanging="708"/>
      </w:pPr>
      <w:rPr>
        <w:rFonts w:ascii="PT Astra Serif" w:hAnsi="PT Astra Serif" w:cs="PT Astra Serif"/>
        <w:lang w:val="ru-RU" w:bidi="ar-SA"/>
      </w:rPr>
    </w:lvl>
  </w:abstractNum>
  <w:abstractNum w:abstractNumId="30">
    <w:nsid w:val="0000001F"/>
    <w:multiLevelType w:val="multilevel"/>
    <w:tmpl w:val="0000001F"/>
    <w:name w:val="WW8Num31"/>
    <w:lvl w:ilvl="0">
      <w:start w:val="1"/>
      <w:numFmt w:val="decimal"/>
      <w:lvlText w:val="%1."/>
      <w:lvlJc w:val="left"/>
      <w:pPr>
        <w:tabs>
          <w:tab w:val="num" w:pos="360"/>
        </w:tabs>
        <w:ind w:left="360" w:hanging="360"/>
      </w:pPr>
    </w:lvl>
    <w:lvl w:ilvl="1">
      <w:start w:val="1"/>
      <w:numFmt w:val="decimal"/>
      <w:lvlText w:val="%1.%2"/>
      <w:lvlJc w:val="left"/>
      <w:pPr>
        <w:tabs>
          <w:tab w:val="num" w:pos="689"/>
        </w:tabs>
        <w:ind w:left="689" w:hanging="405"/>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31">
    <w:nsid w:val="00000020"/>
    <w:multiLevelType w:val="multilevel"/>
    <w:tmpl w:val="00000020"/>
    <w:name w:val="WW8Num32"/>
    <w:lvl w:ilvl="0">
      <w:start w:val="3"/>
      <w:numFmt w:val="decimal"/>
      <w:lvlText w:val="%1"/>
      <w:lvlJc w:val="left"/>
      <w:pPr>
        <w:tabs>
          <w:tab w:val="num" w:pos="0"/>
        </w:tabs>
        <w:ind w:left="360" w:hanging="360"/>
      </w:pPr>
      <w:rPr>
        <w:color w:val="000000"/>
      </w:rPr>
    </w:lvl>
    <w:lvl w:ilvl="1">
      <w:start w:val="1"/>
      <w:numFmt w:val="decimal"/>
      <w:lvlText w:val="%1.%2"/>
      <w:lvlJc w:val="left"/>
      <w:pPr>
        <w:tabs>
          <w:tab w:val="num" w:pos="0"/>
        </w:tabs>
        <w:ind w:left="786" w:hanging="360"/>
      </w:pPr>
      <w:rPr>
        <w:color w:val="000000"/>
      </w:rPr>
    </w:lvl>
    <w:lvl w:ilvl="2">
      <w:start w:val="1"/>
      <w:numFmt w:val="decimal"/>
      <w:lvlText w:val="%1.%2.%3"/>
      <w:lvlJc w:val="left"/>
      <w:pPr>
        <w:tabs>
          <w:tab w:val="num" w:pos="0"/>
        </w:tabs>
        <w:ind w:left="1288" w:hanging="720"/>
      </w:pPr>
      <w:rPr>
        <w:color w:val="000000"/>
      </w:rPr>
    </w:lvl>
    <w:lvl w:ilvl="3">
      <w:start w:val="1"/>
      <w:numFmt w:val="decimal"/>
      <w:lvlText w:val="%1.%2.%3.%4"/>
      <w:lvlJc w:val="left"/>
      <w:pPr>
        <w:tabs>
          <w:tab w:val="num" w:pos="0"/>
        </w:tabs>
        <w:ind w:left="1572" w:hanging="720"/>
      </w:pPr>
      <w:rPr>
        <w:color w:val="000000"/>
      </w:rPr>
    </w:lvl>
    <w:lvl w:ilvl="4">
      <w:start w:val="1"/>
      <w:numFmt w:val="decimal"/>
      <w:lvlText w:val="%1.%2.%3.%4.%5"/>
      <w:lvlJc w:val="left"/>
      <w:pPr>
        <w:tabs>
          <w:tab w:val="num" w:pos="0"/>
        </w:tabs>
        <w:ind w:left="2216" w:hanging="1080"/>
      </w:pPr>
      <w:rPr>
        <w:color w:val="000000"/>
      </w:rPr>
    </w:lvl>
    <w:lvl w:ilvl="5">
      <w:start w:val="1"/>
      <w:numFmt w:val="decimal"/>
      <w:lvlText w:val="%1.%2.%3.%4.%5.%6"/>
      <w:lvlJc w:val="left"/>
      <w:pPr>
        <w:tabs>
          <w:tab w:val="num" w:pos="0"/>
        </w:tabs>
        <w:ind w:left="2500" w:hanging="1080"/>
      </w:pPr>
      <w:rPr>
        <w:color w:val="000000"/>
      </w:rPr>
    </w:lvl>
    <w:lvl w:ilvl="6">
      <w:start w:val="1"/>
      <w:numFmt w:val="decimal"/>
      <w:lvlText w:val="%1.%2.%3.%4.%5.%6.%7"/>
      <w:lvlJc w:val="left"/>
      <w:pPr>
        <w:tabs>
          <w:tab w:val="num" w:pos="0"/>
        </w:tabs>
        <w:ind w:left="3144" w:hanging="1440"/>
      </w:pPr>
      <w:rPr>
        <w:color w:val="000000"/>
      </w:rPr>
    </w:lvl>
    <w:lvl w:ilvl="7">
      <w:start w:val="1"/>
      <w:numFmt w:val="decimal"/>
      <w:lvlText w:val="%1.%2.%3.%4.%5.%6.%7.%8"/>
      <w:lvlJc w:val="left"/>
      <w:pPr>
        <w:tabs>
          <w:tab w:val="num" w:pos="0"/>
        </w:tabs>
        <w:ind w:left="3428" w:hanging="1440"/>
      </w:pPr>
      <w:rPr>
        <w:color w:val="000000"/>
      </w:rPr>
    </w:lvl>
    <w:lvl w:ilvl="8">
      <w:start w:val="1"/>
      <w:numFmt w:val="decimal"/>
      <w:lvlText w:val="%1.%2.%3.%4.%5.%6.%7.%8.%9"/>
      <w:lvlJc w:val="left"/>
      <w:pPr>
        <w:tabs>
          <w:tab w:val="num" w:pos="0"/>
        </w:tabs>
        <w:ind w:left="4072" w:hanging="1800"/>
      </w:pPr>
      <w:rPr>
        <w:color w:val="000000"/>
      </w:rPr>
    </w:lvl>
  </w:abstractNum>
  <w:abstractNum w:abstractNumId="32">
    <w:nsid w:val="00000021"/>
    <w:multiLevelType w:val="multilevel"/>
    <w:tmpl w:val="00000021"/>
    <w:name w:val="WW8Num33"/>
    <w:lvl w:ilvl="0">
      <w:start w:val="4"/>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1D"/>
    <w:rsid w:val="007C37FF"/>
    <w:rsid w:val="00855A1D"/>
    <w:rsid w:val="00AE74D2"/>
    <w:rsid w:val="00B871F3"/>
    <w:rsid w:val="00BC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5A7"/>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styleId="1">
    <w:name w:val="heading 1"/>
    <w:next w:val="a"/>
    <w:link w:val="10"/>
    <w:qFormat/>
    <w:rsid w:val="00BC55A7"/>
    <w:pPr>
      <w:keepNext/>
      <w:keepLines/>
      <w:tabs>
        <w:tab w:val="num" w:pos="0"/>
      </w:tabs>
      <w:suppressAutoHyphens/>
      <w:spacing w:after="0" w:line="244" w:lineRule="auto"/>
      <w:ind w:left="817" w:hanging="10"/>
      <w:outlineLvl w:val="0"/>
    </w:pPr>
    <w:rPr>
      <w:rFonts w:ascii="Times New Roman" w:eastAsia="Times New Roman" w:hAnsi="Times New Roman" w:cs="Times New Roman"/>
      <w:b/>
      <w:color w:val="000000"/>
      <w:sz w:val="28"/>
      <w:lang w:eastAsia="zh-CN"/>
    </w:rPr>
  </w:style>
  <w:style w:type="paragraph" w:styleId="3">
    <w:name w:val="heading 3"/>
    <w:basedOn w:val="a"/>
    <w:next w:val="a0"/>
    <w:link w:val="30"/>
    <w:qFormat/>
    <w:rsid w:val="00BC55A7"/>
    <w:pPr>
      <w:overflowPunct/>
      <w:autoSpaceDE/>
      <w:spacing w:before="150" w:after="300"/>
      <w:textAlignment w:val="auto"/>
      <w:outlineLvl w:val="2"/>
    </w:pPr>
    <w:rPr>
      <w:rFonts w:ascii="Arial" w:hAnsi="Arial" w:cs="Arial"/>
      <w:color w:val="5185B4"/>
      <w:spacing w:val="-15"/>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C55A7"/>
    <w:rPr>
      <w:rFonts w:ascii="Times New Roman" w:eastAsia="Times New Roman" w:hAnsi="Times New Roman" w:cs="Times New Roman"/>
      <w:b/>
      <w:color w:val="000000"/>
      <w:sz w:val="28"/>
      <w:lang w:eastAsia="zh-CN"/>
    </w:rPr>
  </w:style>
  <w:style w:type="character" w:customStyle="1" w:styleId="30">
    <w:name w:val="Заголовок 3 Знак"/>
    <w:basedOn w:val="a1"/>
    <w:link w:val="3"/>
    <w:rsid w:val="00BC55A7"/>
    <w:rPr>
      <w:rFonts w:ascii="Arial" w:eastAsia="Times New Roman" w:hAnsi="Arial" w:cs="Arial"/>
      <w:color w:val="5185B4"/>
      <w:spacing w:val="-15"/>
      <w:sz w:val="27"/>
      <w:szCs w:val="27"/>
      <w:lang w:eastAsia="zh-CN"/>
    </w:rPr>
  </w:style>
  <w:style w:type="character" w:customStyle="1" w:styleId="WW8Num1z0">
    <w:name w:val="WW8Num1z0"/>
    <w:rsid w:val="00BC55A7"/>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z0">
    <w:name w:val="WW8Num2z0"/>
    <w:rsid w:val="00BC55A7"/>
    <w:rPr>
      <w:rFonts w:ascii="Times New Roman" w:eastAsia="Times New Roman" w:hAnsi="Times New Roman" w:cs="Times New Roman" w:hint="default"/>
      <w:w w:val="100"/>
      <w:sz w:val="24"/>
      <w:szCs w:val="24"/>
      <w:lang w:val="ru-RU" w:bidi="ar-SA"/>
    </w:rPr>
  </w:style>
  <w:style w:type="character" w:customStyle="1" w:styleId="WW8Num3z0">
    <w:name w:val="WW8Num3z0"/>
    <w:rsid w:val="00BC55A7"/>
    <w:rPr>
      <w:rFonts w:ascii="Times New Roman" w:eastAsia="Times New Roman" w:hAnsi="Times New Roman" w:cs="Times New Roman" w:hint="default"/>
      <w:w w:val="100"/>
      <w:sz w:val="24"/>
      <w:szCs w:val="24"/>
      <w:lang w:val="ru-RU" w:bidi="ar-SA"/>
    </w:rPr>
  </w:style>
  <w:style w:type="character" w:customStyle="1" w:styleId="WW8Num4z0">
    <w:name w:val="WW8Num4z0"/>
    <w:rsid w:val="00BC55A7"/>
    <w:rPr>
      <w:rFonts w:ascii="Times New Roman" w:eastAsia="Times New Roman" w:hAnsi="Times New Roman" w:cs="Times New Roman" w:hint="default"/>
      <w:w w:val="100"/>
      <w:sz w:val="24"/>
      <w:szCs w:val="24"/>
      <w:lang w:val="ru-RU" w:bidi="ar-SA"/>
    </w:rPr>
  </w:style>
  <w:style w:type="character" w:customStyle="1" w:styleId="WW8Num5z0">
    <w:name w:val="WW8Num5z0"/>
    <w:rsid w:val="00BC55A7"/>
    <w:rPr>
      <w:rFonts w:ascii="Times New Roman" w:eastAsia="Times New Roman" w:hAnsi="Times New Roman" w:cs="Times New Roman" w:hint="default"/>
      <w:w w:val="100"/>
      <w:sz w:val="24"/>
      <w:szCs w:val="24"/>
      <w:lang w:val="ru-RU" w:bidi="ar-SA"/>
    </w:rPr>
  </w:style>
  <w:style w:type="character" w:customStyle="1" w:styleId="WW8Num6z0">
    <w:name w:val="WW8Num6z0"/>
    <w:rsid w:val="00BC55A7"/>
    <w:rPr>
      <w:rFonts w:ascii="Times New Roman" w:eastAsia="Times New Roman" w:hAnsi="Times New Roman" w:cs="Times New Roman" w:hint="default"/>
      <w:w w:val="100"/>
      <w:sz w:val="24"/>
      <w:szCs w:val="24"/>
      <w:lang w:val="ru-RU" w:bidi="ar-SA"/>
    </w:rPr>
  </w:style>
  <w:style w:type="character" w:customStyle="1" w:styleId="WW8Num7z0">
    <w:name w:val="WW8Num7z0"/>
    <w:rsid w:val="00BC55A7"/>
    <w:rPr>
      <w:rFonts w:ascii="Times New Roman" w:eastAsia="Times New Roman" w:hAnsi="Times New Roman" w:cs="Times New Roman" w:hint="default"/>
      <w:w w:val="100"/>
      <w:sz w:val="24"/>
      <w:szCs w:val="24"/>
      <w:lang w:val="ru-RU" w:bidi="ar-SA"/>
    </w:rPr>
  </w:style>
  <w:style w:type="character" w:customStyle="1" w:styleId="WW8Num8z0">
    <w:name w:val="WW8Num8z0"/>
    <w:rsid w:val="00BC55A7"/>
    <w:rPr>
      <w:rFonts w:ascii="Symbol" w:hAnsi="Symbol" w:cs="Symbol" w:hint="default"/>
    </w:rPr>
  </w:style>
  <w:style w:type="character" w:customStyle="1" w:styleId="WW8Num9z0">
    <w:name w:val="WW8Num9z0"/>
    <w:rsid w:val="00BC55A7"/>
    <w:rPr>
      <w:color w:val="000000"/>
    </w:rPr>
  </w:style>
  <w:style w:type="character" w:customStyle="1" w:styleId="WW8Num10z0">
    <w:name w:val="WW8Num10z0"/>
    <w:rsid w:val="00BC55A7"/>
    <w:rPr>
      <w:rFonts w:hint="default"/>
    </w:rPr>
  </w:style>
  <w:style w:type="character" w:customStyle="1" w:styleId="WW8Num11z0">
    <w:name w:val="WW8Num11z0"/>
    <w:rsid w:val="00BC55A7"/>
    <w:rPr>
      <w:rFonts w:ascii="Times New Roman" w:eastAsia="Times New Roman" w:hAnsi="Times New Roman" w:cs="Times New Roman" w:hint="default"/>
      <w:w w:val="100"/>
      <w:sz w:val="24"/>
      <w:szCs w:val="24"/>
      <w:lang w:val="ru-RU" w:bidi="ar-SA"/>
    </w:rPr>
  </w:style>
  <w:style w:type="character" w:customStyle="1" w:styleId="WW8Num12z0">
    <w:name w:val="WW8Num12z0"/>
    <w:rsid w:val="00BC55A7"/>
    <w:rPr>
      <w:rFonts w:ascii="Times New Roman" w:eastAsia="Times New Roman" w:hAnsi="Times New Roman" w:cs="Times New Roman" w:hint="default"/>
      <w:w w:val="100"/>
      <w:sz w:val="24"/>
      <w:szCs w:val="24"/>
      <w:lang w:val="ru-RU" w:bidi="ar-SA"/>
    </w:rPr>
  </w:style>
  <w:style w:type="character" w:customStyle="1" w:styleId="WW8Num14z0">
    <w:name w:val="WW8Num14z0"/>
    <w:rsid w:val="00BC55A7"/>
    <w:rPr>
      <w:rFonts w:ascii="Times New Roman" w:eastAsia="Times New Roman" w:hAnsi="Times New Roman" w:cs="Times New Roman" w:hint="default"/>
      <w:w w:val="100"/>
      <w:sz w:val="24"/>
      <w:szCs w:val="24"/>
      <w:lang w:val="ru-RU" w:bidi="ar-SA"/>
    </w:rPr>
  </w:style>
  <w:style w:type="character" w:customStyle="1" w:styleId="WW8Num16z0">
    <w:name w:val="WW8Num16z0"/>
    <w:rsid w:val="00BC55A7"/>
    <w:rPr>
      <w:rFonts w:hint="default"/>
    </w:rPr>
  </w:style>
  <w:style w:type="character" w:customStyle="1" w:styleId="WW8Num17z0">
    <w:name w:val="WW8Num17z0"/>
    <w:rsid w:val="00BC55A7"/>
    <w:rPr>
      <w:rFonts w:hint="default"/>
    </w:rPr>
  </w:style>
  <w:style w:type="character" w:customStyle="1" w:styleId="WW8Num18z0">
    <w:name w:val="WW8Num18z0"/>
    <w:rsid w:val="00BC55A7"/>
    <w:rPr>
      <w:rFonts w:hint="default"/>
    </w:rPr>
  </w:style>
  <w:style w:type="character" w:customStyle="1" w:styleId="WW8Num19z0">
    <w:name w:val="WW8Num19z0"/>
    <w:rsid w:val="00BC55A7"/>
    <w:rPr>
      <w:rFonts w:ascii="Times New Roman" w:eastAsia="Times New Roman" w:hAnsi="Times New Roman" w:cs="Times New Roman" w:hint="default"/>
      <w:w w:val="100"/>
      <w:sz w:val="24"/>
      <w:szCs w:val="24"/>
      <w:lang w:val="ru-RU" w:bidi="ar-SA"/>
    </w:rPr>
  </w:style>
  <w:style w:type="character" w:customStyle="1" w:styleId="WW8Num20z0">
    <w:name w:val="WW8Num20z0"/>
    <w:rsid w:val="00BC55A7"/>
    <w:rPr>
      <w:rFonts w:ascii="Times New Roman" w:eastAsia="Times New Roman" w:hAnsi="Times New Roman" w:cs="Times New Roman" w:hint="default"/>
      <w:w w:val="100"/>
      <w:sz w:val="24"/>
      <w:szCs w:val="24"/>
      <w:lang w:val="ru-RU" w:bidi="ar-SA"/>
    </w:rPr>
  </w:style>
  <w:style w:type="character" w:customStyle="1" w:styleId="WW8Num21z0">
    <w:name w:val="WW8Num21z0"/>
    <w:rsid w:val="00BC55A7"/>
    <w:rPr>
      <w:rFonts w:ascii="Times New Roman" w:eastAsia="Times New Roman" w:hAnsi="Times New Roman" w:cs="Times New Roman" w:hint="default"/>
      <w:w w:val="100"/>
      <w:sz w:val="24"/>
      <w:szCs w:val="24"/>
      <w:lang w:val="ru-RU" w:bidi="ar-SA"/>
    </w:rPr>
  </w:style>
  <w:style w:type="character" w:customStyle="1" w:styleId="WW8Num21z1">
    <w:name w:val="WW8Num21z1"/>
    <w:rsid w:val="00BC55A7"/>
    <w:rPr>
      <w:rFonts w:ascii="PT Astra Serif" w:hAnsi="PT Astra Serif" w:cs="PT Astra Serif"/>
      <w:lang w:val="ru-RU" w:bidi="ar-SA"/>
    </w:rPr>
  </w:style>
  <w:style w:type="character" w:customStyle="1" w:styleId="WW8Num22z0">
    <w:name w:val="WW8Num22z0"/>
    <w:rsid w:val="00BC55A7"/>
    <w:rPr>
      <w:rFonts w:ascii="Times New Roman" w:eastAsia="Times New Roman" w:hAnsi="Times New Roman" w:cs="Times New Roman" w:hint="default"/>
      <w:w w:val="100"/>
      <w:sz w:val="24"/>
      <w:szCs w:val="24"/>
      <w:lang w:val="ru-RU" w:bidi="ar-SA"/>
    </w:rPr>
  </w:style>
  <w:style w:type="character" w:customStyle="1" w:styleId="WW8Num22z1">
    <w:name w:val="WW8Num22z1"/>
    <w:rsid w:val="00BC55A7"/>
    <w:rPr>
      <w:rFonts w:ascii="PT Astra Serif" w:hAnsi="PT Astra Serif" w:cs="PT Astra Serif"/>
      <w:lang w:val="ru-RU" w:bidi="ar-SA"/>
    </w:rPr>
  </w:style>
  <w:style w:type="character" w:customStyle="1" w:styleId="WW8Num23z0">
    <w:name w:val="WW8Num23z0"/>
    <w:rsid w:val="00BC55A7"/>
    <w:rPr>
      <w:rFonts w:ascii="Times New Roman" w:eastAsia="Times New Roman" w:hAnsi="Times New Roman" w:cs="Times New Roman" w:hint="default"/>
      <w:w w:val="100"/>
      <w:sz w:val="24"/>
      <w:szCs w:val="24"/>
      <w:lang w:val="ru-RU" w:bidi="ar-SA"/>
    </w:rPr>
  </w:style>
  <w:style w:type="character" w:customStyle="1" w:styleId="WW8Num23z1">
    <w:name w:val="WW8Num23z1"/>
    <w:rsid w:val="00BC55A7"/>
    <w:rPr>
      <w:rFonts w:ascii="PT Astra Serif" w:hAnsi="PT Astra Serif" w:cs="PT Astra Serif"/>
      <w:lang w:val="ru-RU" w:bidi="ar-SA"/>
    </w:rPr>
  </w:style>
  <w:style w:type="character" w:customStyle="1" w:styleId="WW8Num24z0">
    <w:name w:val="WW8Num24z0"/>
    <w:rsid w:val="00BC55A7"/>
    <w:rPr>
      <w:rFonts w:ascii="Times New Roman" w:eastAsia="Times New Roman" w:hAnsi="Times New Roman" w:cs="Times New Roman" w:hint="default"/>
      <w:w w:val="100"/>
      <w:sz w:val="24"/>
      <w:szCs w:val="24"/>
      <w:lang w:val="ru-RU" w:bidi="ar-SA"/>
    </w:rPr>
  </w:style>
  <w:style w:type="character" w:customStyle="1" w:styleId="WW8Num24z1">
    <w:name w:val="WW8Num24z1"/>
    <w:rsid w:val="00BC55A7"/>
    <w:rPr>
      <w:rFonts w:ascii="PT Astra Serif" w:hAnsi="PT Astra Serif" w:cs="PT Astra Serif"/>
      <w:lang w:val="ru-RU" w:bidi="ar-SA"/>
    </w:rPr>
  </w:style>
  <w:style w:type="character" w:customStyle="1" w:styleId="WW8Num25z0">
    <w:name w:val="WW8Num25z0"/>
    <w:rsid w:val="00BC55A7"/>
    <w:rPr>
      <w:rFonts w:ascii="Times New Roman" w:eastAsia="Times New Roman" w:hAnsi="Times New Roman" w:cs="Times New Roman" w:hint="default"/>
      <w:w w:val="100"/>
      <w:sz w:val="24"/>
      <w:szCs w:val="24"/>
      <w:lang w:val="ru-RU" w:bidi="ar-SA"/>
    </w:rPr>
  </w:style>
  <w:style w:type="character" w:customStyle="1" w:styleId="WW8Num25z1">
    <w:name w:val="WW8Num25z1"/>
    <w:rsid w:val="00BC55A7"/>
    <w:rPr>
      <w:rFonts w:ascii="PT Astra Serif" w:hAnsi="PT Astra Serif" w:cs="PT Astra Serif"/>
      <w:lang w:val="ru-RU" w:bidi="ar-SA"/>
    </w:rPr>
  </w:style>
  <w:style w:type="character" w:customStyle="1" w:styleId="WW8Num26z0">
    <w:name w:val="WW8Num26z0"/>
    <w:rsid w:val="00BC55A7"/>
    <w:rPr>
      <w:rFonts w:ascii="Times New Roman" w:eastAsia="Times New Roman" w:hAnsi="Times New Roman" w:cs="Times New Roman" w:hint="default"/>
      <w:w w:val="100"/>
      <w:sz w:val="24"/>
      <w:szCs w:val="24"/>
      <w:lang w:val="ru-RU" w:bidi="ar-SA"/>
    </w:rPr>
  </w:style>
  <w:style w:type="character" w:customStyle="1" w:styleId="WW8Num26z1">
    <w:name w:val="WW8Num26z1"/>
    <w:rsid w:val="00BC55A7"/>
    <w:rPr>
      <w:rFonts w:ascii="PT Astra Serif" w:hAnsi="PT Astra Serif" w:cs="PT Astra Serif"/>
      <w:lang w:val="ru-RU" w:bidi="ar-SA"/>
    </w:rPr>
  </w:style>
  <w:style w:type="character" w:customStyle="1" w:styleId="WW8Num27z0">
    <w:name w:val="WW8Num27z0"/>
    <w:rsid w:val="00BC55A7"/>
    <w:rPr>
      <w:rFonts w:ascii="Times New Roman" w:eastAsia="Times New Roman" w:hAnsi="Times New Roman" w:cs="Times New Roman" w:hint="default"/>
      <w:w w:val="100"/>
      <w:sz w:val="24"/>
      <w:szCs w:val="24"/>
      <w:lang w:val="ru-RU" w:bidi="ar-SA"/>
    </w:rPr>
  </w:style>
  <w:style w:type="character" w:customStyle="1" w:styleId="WW8Num27z1">
    <w:name w:val="WW8Num27z1"/>
    <w:rsid w:val="00BC55A7"/>
    <w:rPr>
      <w:rFonts w:ascii="PT Astra Serif" w:hAnsi="PT Astra Serif" w:cs="PT Astra Serif"/>
      <w:lang w:val="ru-RU" w:bidi="ar-SA"/>
    </w:rPr>
  </w:style>
  <w:style w:type="character" w:customStyle="1" w:styleId="WW8Num28z0">
    <w:name w:val="WW8Num28z0"/>
    <w:rsid w:val="00BC55A7"/>
    <w:rPr>
      <w:rFonts w:ascii="Times New Roman" w:eastAsia="Times New Roman" w:hAnsi="Times New Roman" w:cs="Times New Roman" w:hint="default"/>
      <w:w w:val="100"/>
      <w:sz w:val="24"/>
      <w:szCs w:val="24"/>
      <w:lang w:val="ru-RU" w:bidi="ar-SA"/>
    </w:rPr>
  </w:style>
  <w:style w:type="character" w:customStyle="1" w:styleId="WW8Num28z1">
    <w:name w:val="WW8Num28z1"/>
    <w:rsid w:val="00BC55A7"/>
    <w:rPr>
      <w:rFonts w:ascii="PT Astra Serif" w:hAnsi="PT Astra Serif" w:cs="PT Astra Serif"/>
      <w:lang w:val="ru-RU" w:bidi="ar-SA"/>
    </w:rPr>
  </w:style>
  <w:style w:type="character" w:customStyle="1" w:styleId="WW8Num29z0">
    <w:name w:val="WW8Num29z0"/>
    <w:rsid w:val="00BC55A7"/>
    <w:rPr>
      <w:rFonts w:ascii="Times New Roman" w:eastAsia="Times New Roman" w:hAnsi="Times New Roman" w:cs="Times New Roman" w:hint="default"/>
      <w:w w:val="100"/>
      <w:sz w:val="24"/>
      <w:szCs w:val="24"/>
      <w:lang w:val="ru-RU" w:bidi="ar-SA"/>
    </w:rPr>
  </w:style>
  <w:style w:type="character" w:customStyle="1" w:styleId="WW8Num29z1">
    <w:name w:val="WW8Num29z1"/>
    <w:rsid w:val="00BC55A7"/>
    <w:rPr>
      <w:rFonts w:ascii="PT Astra Serif" w:hAnsi="PT Astra Serif" w:cs="PT Astra Serif"/>
      <w:lang w:val="ru-RU" w:bidi="ar-SA"/>
    </w:rPr>
  </w:style>
  <w:style w:type="character" w:customStyle="1" w:styleId="WW8Num30z0">
    <w:name w:val="WW8Num30z0"/>
    <w:rsid w:val="00BC55A7"/>
    <w:rPr>
      <w:rFonts w:ascii="Times New Roman" w:eastAsia="Times New Roman" w:hAnsi="Times New Roman" w:cs="Times New Roman" w:hint="default"/>
      <w:w w:val="100"/>
      <w:sz w:val="24"/>
      <w:szCs w:val="24"/>
      <w:lang w:val="ru-RU" w:bidi="ar-SA"/>
    </w:rPr>
  </w:style>
  <w:style w:type="character" w:customStyle="1" w:styleId="WW8Num30z1">
    <w:name w:val="WW8Num30z1"/>
    <w:rsid w:val="00BC55A7"/>
    <w:rPr>
      <w:rFonts w:ascii="PT Astra Serif" w:hAnsi="PT Astra Serif" w:cs="PT Astra Serif"/>
      <w:lang w:val="ru-RU" w:bidi="ar-SA"/>
    </w:rPr>
  </w:style>
  <w:style w:type="character" w:customStyle="1" w:styleId="WW8Num32z0">
    <w:name w:val="WW8Num32z0"/>
    <w:rsid w:val="00BC55A7"/>
    <w:rPr>
      <w:color w:val="000000"/>
    </w:rPr>
  </w:style>
  <w:style w:type="character" w:customStyle="1" w:styleId="WW8Num1z1">
    <w:name w:val="WW8Num1z1"/>
    <w:rsid w:val="00BC55A7"/>
    <w:rPr>
      <w:lang w:val="ru-RU" w:bidi="ar-SA"/>
    </w:rPr>
  </w:style>
  <w:style w:type="character" w:customStyle="1" w:styleId="WW8Num2z1">
    <w:name w:val="WW8Num2z1"/>
    <w:rsid w:val="00BC55A7"/>
    <w:rPr>
      <w:lang w:val="ru-RU" w:bidi="ar-SA"/>
    </w:rPr>
  </w:style>
  <w:style w:type="character" w:customStyle="1" w:styleId="WW8Num3z1">
    <w:name w:val="WW8Num3z1"/>
    <w:rsid w:val="00BC55A7"/>
    <w:rPr>
      <w:lang w:val="ru-RU" w:bidi="ar-SA"/>
    </w:rPr>
  </w:style>
  <w:style w:type="character" w:customStyle="1" w:styleId="WW8Num4z1">
    <w:name w:val="WW8Num4z1"/>
    <w:rsid w:val="00BC55A7"/>
    <w:rPr>
      <w:lang w:val="ru-RU" w:bidi="ar-SA"/>
    </w:rPr>
  </w:style>
  <w:style w:type="character" w:customStyle="1" w:styleId="WW8Num5z1">
    <w:name w:val="WW8Num5z1"/>
    <w:rsid w:val="00BC55A7"/>
    <w:rPr>
      <w:lang w:val="ru-RU" w:bidi="ar-SA"/>
    </w:rPr>
  </w:style>
  <w:style w:type="character" w:customStyle="1" w:styleId="WW8Num6z1">
    <w:name w:val="WW8Num6z1"/>
    <w:rsid w:val="00BC55A7"/>
    <w:rPr>
      <w:rFonts w:hint="default"/>
      <w:lang w:val="ru-RU" w:bidi="ar-SA"/>
    </w:rPr>
  </w:style>
  <w:style w:type="character" w:customStyle="1" w:styleId="WW8Num9z1">
    <w:name w:val="WW8Num9z1"/>
    <w:rsid w:val="00BC55A7"/>
    <w:rPr>
      <w:rFonts w:hint="default"/>
      <w:lang w:val="ru-RU" w:bidi="ar-SA"/>
    </w:rPr>
  </w:style>
  <w:style w:type="character" w:customStyle="1" w:styleId="WW8Num10z1">
    <w:name w:val="WW8Num10z1"/>
    <w:rsid w:val="00BC55A7"/>
    <w:rPr>
      <w:lang w:val="ru-RU" w:bidi="ar-SA"/>
    </w:rPr>
  </w:style>
  <w:style w:type="character" w:customStyle="1" w:styleId="WW8Num11z1">
    <w:name w:val="WW8Num11z1"/>
    <w:rsid w:val="00BC55A7"/>
    <w:rPr>
      <w:rFonts w:ascii="Courier New" w:hAnsi="Courier New" w:cs="Courier New" w:hint="default"/>
    </w:rPr>
  </w:style>
  <w:style w:type="character" w:customStyle="1" w:styleId="WW8Num11z2">
    <w:name w:val="WW8Num11z2"/>
    <w:rsid w:val="00BC55A7"/>
    <w:rPr>
      <w:rFonts w:ascii="Wingdings" w:hAnsi="Wingdings" w:cs="Wingdings" w:hint="default"/>
    </w:rPr>
  </w:style>
  <w:style w:type="character" w:customStyle="1" w:styleId="WW8Num13z0">
    <w:name w:val="WW8Num13z0"/>
    <w:rsid w:val="00BC55A7"/>
    <w:rPr>
      <w:rFonts w:ascii="Times New Roman" w:eastAsia="Times New Roman" w:hAnsi="Times New Roman" w:cs="Times New Roman" w:hint="default"/>
      <w:b/>
      <w:bCs/>
      <w:spacing w:val="0"/>
      <w:w w:val="100"/>
      <w:sz w:val="28"/>
      <w:szCs w:val="28"/>
      <w:lang w:val="ru-RU" w:bidi="ar-SA"/>
    </w:rPr>
  </w:style>
  <w:style w:type="character" w:customStyle="1" w:styleId="WW8Num13z1">
    <w:name w:val="WW8Num13z1"/>
    <w:rsid w:val="00BC55A7"/>
    <w:rPr>
      <w:rFonts w:ascii="Times New Roman" w:eastAsia="Times New Roman" w:hAnsi="Times New Roman" w:cs="Times New Roman" w:hint="default"/>
      <w:b/>
      <w:bCs/>
      <w:spacing w:val="-2"/>
      <w:w w:val="100"/>
      <w:sz w:val="28"/>
      <w:szCs w:val="28"/>
      <w:lang w:val="ru-RU" w:bidi="ar-SA"/>
    </w:rPr>
  </w:style>
  <w:style w:type="character" w:customStyle="1" w:styleId="WW8Num13z2">
    <w:name w:val="WW8Num13z2"/>
    <w:rsid w:val="00BC55A7"/>
    <w:rPr>
      <w:rFonts w:hint="default"/>
      <w:lang w:val="ru-RU" w:bidi="ar-SA"/>
    </w:rPr>
  </w:style>
  <w:style w:type="character" w:customStyle="1" w:styleId="WW8Num15z0">
    <w:name w:val="WW8Num15z0"/>
    <w:rsid w:val="00BC55A7"/>
    <w:rPr>
      <w:rFonts w:ascii="Times New Roman" w:eastAsia="Times New Roman" w:hAnsi="Times New Roman" w:cs="Times New Roman" w:hint="default"/>
      <w:w w:val="100"/>
      <w:sz w:val="24"/>
      <w:szCs w:val="24"/>
      <w:lang w:val="ru-RU" w:bidi="ar-SA"/>
    </w:rPr>
  </w:style>
  <w:style w:type="character" w:customStyle="1" w:styleId="WW8Num15z1">
    <w:name w:val="WW8Num15z1"/>
    <w:rsid w:val="00BC55A7"/>
    <w:rPr>
      <w:lang w:val="ru-RU" w:bidi="ar-SA"/>
    </w:rPr>
  </w:style>
  <w:style w:type="character" w:customStyle="1" w:styleId="WW8Num16z2">
    <w:name w:val="WW8Num16z2"/>
    <w:rsid w:val="00BC55A7"/>
    <w:rPr>
      <w:rFonts w:hint="default"/>
      <w:lang w:val="ru-RU" w:bidi="ar-SA"/>
    </w:rPr>
  </w:style>
  <w:style w:type="character" w:customStyle="1" w:styleId="WW8Num17z1">
    <w:name w:val="WW8Num17z1"/>
    <w:rsid w:val="00BC55A7"/>
    <w:rPr>
      <w:rFonts w:hint="default"/>
      <w:lang w:val="ru-RU" w:bidi="ar-SA"/>
    </w:rPr>
  </w:style>
  <w:style w:type="character" w:customStyle="1" w:styleId="WW8Num18z1">
    <w:name w:val="WW8Num18z1"/>
    <w:rsid w:val="00BC55A7"/>
    <w:rPr>
      <w:lang w:val="ru-RU" w:bidi="ar-SA"/>
    </w:rPr>
  </w:style>
  <w:style w:type="character" w:customStyle="1" w:styleId="WW8Num19z1">
    <w:name w:val="WW8Num19z1"/>
    <w:rsid w:val="00BC55A7"/>
    <w:rPr>
      <w:rFonts w:hint="default"/>
      <w:w w:val="100"/>
      <w:lang w:val="ru-RU" w:bidi="ar-SA"/>
    </w:rPr>
  </w:style>
  <w:style w:type="character" w:customStyle="1" w:styleId="WW8Num19z2">
    <w:name w:val="WW8Num19z2"/>
    <w:rsid w:val="00BC55A7"/>
    <w:rPr>
      <w:rFonts w:hint="default"/>
      <w:lang w:val="ru-RU" w:bidi="ar-SA"/>
    </w:rPr>
  </w:style>
  <w:style w:type="character" w:customStyle="1" w:styleId="WW8Num31z0">
    <w:name w:val="WW8Num31z0"/>
    <w:rsid w:val="00BC55A7"/>
    <w:rPr>
      <w:rFonts w:ascii="Times New Roman" w:eastAsia="Times New Roman" w:hAnsi="Times New Roman" w:cs="Times New Roman" w:hint="default"/>
      <w:w w:val="100"/>
      <w:sz w:val="24"/>
      <w:szCs w:val="24"/>
      <w:lang w:val="ru-RU" w:bidi="ar-SA"/>
    </w:rPr>
  </w:style>
  <w:style w:type="character" w:customStyle="1" w:styleId="WW8Num31z1">
    <w:name w:val="WW8Num31z1"/>
    <w:rsid w:val="00BC55A7"/>
    <w:rPr>
      <w:lang w:val="ru-RU" w:bidi="ar-SA"/>
    </w:rPr>
  </w:style>
  <w:style w:type="character" w:customStyle="1" w:styleId="WW8Num33z0">
    <w:name w:val="WW8Num33z0"/>
    <w:rsid w:val="00BC55A7"/>
    <w:rPr>
      <w:rFonts w:ascii="Times New Roman" w:eastAsia="Times New Roman" w:hAnsi="Times New Roman" w:cs="Times New Roman" w:hint="default"/>
      <w:b/>
      <w:bCs/>
      <w:spacing w:val="0"/>
      <w:w w:val="100"/>
      <w:sz w:val="28"/>
      <w:szCs w:val="28"/>
      <w:lang w:val="ru-RU" w:bidi="ar-SA"/>
    </w:rPr>
  </w:style>
  <w:style w:type="character" w:customStyle="1" w:styleId="WW8Num33z1">
    <w:name w:val="WW8Num33z1"/>
    <w:rsid w:val="00BC55A7"/>
    <w:rPr>
      <w:rFonts w:ascii="Times New Roman" w:eastAsia="Times New Roman" w:hAnsi="Times New Roman" w:cs="Times New Roman" w:hint="default"/>
      <w:b/>
      <w:bCs/>
      <w:spacing w:val="-2"/>
      <w:w w:val="100"/>
      <w:sz w:val="28"/>
      <w:szCs w:val="28"/>
      <w:lang w:val="ru-RU" w:bidi="ar-SA"/>
    </w:rPr>
  </w:style>
  <w:style w:type="character" w:customStyle="1" w:styleId="WW8Num33z2">
    <w:name w:val="WW8Num33z2"/>
    <w:rsid w:val="00BC55A7"/>
    <w:rPr>
      <w:rFonts w:hint="default"/>
      <w:lang w:val="ru-RU" w:bidi="ar-SA"/>
    </w:rPr>
  </w:style>
  <w:style w:type="character" w:customStyle="1" w:styleId="11">
    <w:name w:val="Основной шрифт абзаца1"/>
    <w:rsid w:val="00BC55A7"/>
  </w:style>
  <w:style w:type="character" w:styleId="a4">
    <w:name w:val="Hyperlink"/>
    <w:rsid w:val="00BC55A7"/>
    <w:rPr>
      <w:rFonts w:cs="Times New Roman"/>
      <w:color w:val="008000"/>
      <w:u w:val="single"/>
    </w:rPr>
  </w:style>
  <w:style w:type="character" w:customStyle="1" w:styleId="a5">
    <w:name w:val="Верхний колонтитул Знак"/>
    <w:rsid w:val="00BC55A7"/>
    <w:rPr>
      <w:rFonts w:cs="Times New Roman"/>
      <w:sz w:val="20"/>
      <w:szCs w:val="20"/>
    </w:rPr>
  </w:style>
  <w:style w:type="character" w:customStyle="1" w:styleId="a6">
    <w:name w:val="Нижний колонтитул Знак"/>
    <w:rsid w:val="00BC55A7"/>
    <w:rPr>
      <w:rFonts w:cs="Times New Roman"/>
    </w:rPr>
  </w:style>
  <w:style w:type="character" w:customStyle="1" w:styleId="a7">
    <w:name w:val="Текст выноски Знак"/>
    <w:rsid w:val="00BC55A7"/>
    <w:rPr>
      <w:rFonts w:ascii="Tahoma" w:hAnsi="Tahoma" w:cs="Tahoma"/>
      <w:sz w:val="16"/>
      <w:szCs w:val="16"/>
    </w:rPr>
  </w:style>
  <w:style w:type="character" w:customStyle="1" w:styleId="UnresolvedMention">
    <w:name w:val="Unresolved Mention"/>
    <w:rsid w:val="00BC55A7"/>
    <w:rPr>
      <w:color w:val="605E5C"/>
      <w:shd w:val="clear" w:color="auto" w:fill="E1DFDD"/>
    </w:rPr>
  </w:style>
  <w:style w:type="character" w:customStyle="1" w:styleId="a8">
    <w:name w:val="Абзац списка Знак"/>
    <w:rsid w:val="00BC55A7"/>
    <w:rPr>
      <w:rFonts w:ascii="Calibri" w:eastAsia="Calibri" w:hAnsi="Calibri" w:cs="Calibri"/>
      <w:sz w:val="22"/>
      <w:szCs w:val="22"/>
    </w:rPr>
  </w:style>
  <w:style w:type="character" w:customStyle="1" w:styleId="footnotedescriptionChar">
    <w:name w:val="footnote description Char"/>
    <w:rsid w:val="00BC55A7"/>
    <w:rPr>
      <w:color w:val="000000"/>
      <w:sz w:val="24"/>
      <w:szCs w:val="22"/>
    </w:rPr>
  </w:style>
  <w:style w:type="character" w:customStyle="1" w:styleId="footnotemark">
    <w:name w:val="footnote mark"/>
    <w:rsid w:val="00BC55A7"/>
    <w:rPr>
      <w:rFonts w:ascii="Calibri" w:eastAsia="Calibri" w:hAnsi="Calibri" w:cs="Calibri"/>
      <w:color w:val="000000"/>
      <w:sz w:val="20"/>
      <w:vertAlign w:val="superscript"/>
    </w:rPr>
  </w:style>
  <w:style w:type="character" w:customStyle="1" w:styleId="a9">
    <w:name w:val="Основной текст Знак"/>
    <w:rsid w:val="00BC55A7"/>
    <w:rPr>
      <w:sz w:val="28"/>
      <w:szCs w:val="28"/>
    </w:rPr>
  </w:style>
  <w:style w:type="paragraph" w:customStyle="1" w:styleId="12">
    <w:name w:val="Заголовок1"/>
    <w:basedOn w:val="a"/>
    <w:next w:val="a0"/>
    <w:rsid w:val="00BC55A7"/>
    <w:pPr>
      <w:keepNext/>
      <w:spacing w:before="240" w:after="120"/>
    </w:pPr>
    <w:rPr>
      <w:rFonts w:ascii="PT Astra Serif" w:eastAsia="Tahoma" w:hAnsi="PT Astra Serif" w:cs="Noto Sans Devanagari"/>
      <w:sz w:val="28"/>
      <w:szCs w:val="28"/>
    </w:rPr>
  </w:style>
  <w:style w:type="paragraph" w:styleId="a0">
    <w:name w:val="Body Text"/>
    <w:basedOn w:val="a"/>
    <w:link w:val="13"/>
    <w:rsid w:val="00BC55A7"/>
    <w:pPr>
      <w:widowControl w:val="0"/>
      <w:overflowPunct/>
      <w:ind w:left="472" w:firstLine="708"/>
      <w:jc w:val="both"/>
      <w:textAlignment w:val="auto"/>
    </w:pPr>
    <w:rPr>
      <w:sz w:val="28"/>
      <w:szCs w:val="28"/>
    </w:rPr>
  </w:style>
  <w:style w:type="character" w:customStyle="1" w:styleId="13">
    <w:name w:val="Основной текст Знак1"/>
    <w:basedOn w:val="a1"/>
    <w:link w:val="a0"/>
    <w:rsid w:val="00BC55A7"/>
    <w:rPr>
      <w:rFonts w:ascii="Times New Roman" w:eastAsia="Times New Roman" w:hAnsi="Times New Roman" w:cs="Times New Roman"/>
      <w:sz w:val="28"/>
      <w:szCs w:val="28"/>
      <w:lang w:eastAsia="zh-CN"/>
    </w:rPr>
  </w:style>
  <w:style w:type="paragraph" w:styleId="aa">
    <w:name w:val="List"/>
    <w:basedOn w:val="a0"/>
    <w:rsid w:val="00BC55A7"/>
    <w:rPr>
      <w:rFonts w:ascii="PT Astra Serif" w:hAnsi="PT Astra Serif" w:cs="Noto Sans Devanagari"/>
    </w:rPr>
  </w:style>
  <w:style w:type="paragraph" w:styleId="ab">
    <w:name w:val="caption"/>
    <w:basedOn w:val="a"/>
    <w:qFormat/>
    <w:rsid w:val="00BC55A7"/>
    <w:pPr>
      <w:suppressLineNumbers/>
      <w:spacing w:before="120" w:after="120"/>
    </w:pPr>
    <w:rPr>
      <w:rFonts w:ascii="PT Astra Serif" w:hAnsi="PT Astra Serif" w:cs="Noto Sans Devanagari"/>
      <w:i/>
      <w:iCs/>
      <w:sz w:val="24"/>
      <w:szCs w:val="24"/>
    </w:rPr>
  </w:style>
  <w:style w:type="paragraph" w:customStyle="1" w:styleId="14">
    <w:name w:val="Указатель1"/>
    <w:basedOn w:val="a"/>
    <w:rsid w:val="00BC55A7"/>
    <w:pPr>
      <w:suppressLineNumbers/>
    </w:pPr>
    <w:rPr>
      <w:rFonts w:ascii="PT Astra Serif" w:hAnsi="PT Astra Serif" w:cs="Noto Sans Devanagari"/>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C55A7"/>
    <w:pPr>
      <w:overflowPunct/>
      <w:autoSpaceDE/>
      <w:spacing w:before="280" w:after="280"/>
      <w:textAlignment w:val="auto"/>
    </w:pPr>
    <w:rPr>
      <w:rFonts w:ascii="Tahoma" w:hAnsi="Tahoma" w:cs="Tahoma"/>
      <w:lang w:val="en-US"/>
    </w:rPr>
  </w:style>
  <w:style w:type="paragraph" w:customStyle="1" w:styleId="ac">
    <w:name w:val="Колонтитул"/>
    <w:basedOn w:val="a"/>
    <w:rsid w:val="00BC55A7"/>
    <w:pPr>
      <w:suppressLineNumbers/>
      <w:tabs>
        <w:tab w:val="center" w:pos="4819"/>
        <w:tab w:val="right" w:pos="9638"/>
      </w:tabs>
    </w:pPr>
  </w:style>
  <w:style w:type="paragraph" w:styleId="ad">
    <w:name w:val="header"/>
    <w:basedOn w:val="a"/>
    <w:link w:val="16"/>
    <w:rsid w:val="00BC55A7"/>
    <w:pPr>
      <w:tabs>
        <w:tab w:val="center" w:pos="4677"/>
        <w:tab w:val="right" w:pos="9355"/>
      </w:tabs>
    </w:pPr>
  </w:style>
  <w:style w:type="character" w:customStyle="1" w:styleId="16">
    <w:name w:val="Верхний колонтитул Знак1"/>
    <w:basedOn w:val="a1"/>
    <w:link w:val="ad"/>
    <w:rsid w:val="00BC55A7"/>
    <w:rPr>
      <w:rFonts w:ascii="Times New Roman" w:eastAsia="Times New Roman" w:hAnsi="Times New Roman" w:cs="Times New Roman"/>
      <w:sz w:val="20"/>
      <w:szCs w:val="20"/>
      <w:lang w:eastAsia="zh-CN"/>
    </w:rPr>
  </w:style>
  <w:style w:type="paragraph" w:styleId="ae">
    <w:name w:val="footer"/>
    <w:basedOn w:val="a"/>
    <w:link w:val="17"/>
    <w:rsid w:val="00BC55A7"/>
    <w:pPr>
      <w:tabs>
        <w:tab w:val="center" w:pos="4677"/>
        <w:tab w:val="right" w:pos="9355"/>
      </w:tabs>
    </w:pPr>
  </w:style>
  <w:style w:type="character" w:customStyle="1" w:styleId="17">
    <w:name w:val="Нижний колонтитул Знак1"/>
    <w:basedOn w:val="a1"/>
    <w:link w:val="ae"/>
    <w:rsid w:val="00BC55A7"/>
    <w:rPr>
      <w:rFonts w:ascii="Times New Roman" w:eastAsia="Times New Roman" w:hAnsi="Times New Roman" w:cs="Times New Roman"/>
      <w:sz w:val="20"/>
      <w:szCs w:val="20"/>
      <w:lang w:eastAsia="zh-CN"/>
    </w:rPr>
  </w:style>
  <w:style w:type="paragraph" w:styleId="af">
    <w:name w:val="Balloon Text"/>
    <w:basedOn w:val="a"/>
    <w:link w:val="18"/>
    <w:rsid w:val="00BC55A7"/>
    <w:rPr>
      <w:rFonts w:ascii="Tahoma" w:hAnsi="Tahoma" w:cs="Tahoma"/>
      <w:sz w:val="16"/>
      <w:szCs w:val="16"/>
    </w:rPr>
  </w:style>
  <w:style w:type="character" w:customStyle="1" w:styleId="18">
    <w:name w:val="Текст выноски Знак1"/>
    <w:basedOn w:val="a1"/>
    <w:link w:val="af"/>
    <w:rsid w:val="00BC55A7"/>
    <w:rPr>
      <w:rFonts w:ascii="Tahoma" w:eastAsia="Times New Roman" w:hAnsi="Tahoma" w:cs="Tahoma"/>
      <w:sz w:val="16"/>
      <w:szCs w:val="16"/>
      <w:lang w:eastAsia="zh-CN"/>
    </w:rPr>
  </w:style>
  <w:style w:type="paragraph" w:customStyle="1" w:styleId="TableParagraph">
    <w:name w:val="Table Paragraph"/>
    <w:basedOn w:val="a"/>
    <w:rsid w:val="00BC55A7"/>
    <w:pPr>
      <w:widowControl w:val="0"/>
      <w:overflowPunct/>
      <w:ind w:left="107"/>
      <w:textAlignment w:val="auto"/>
    </w:pPr>
    <w:rPr>
      <w:sz w:val="22"/>
      <w:szCs w:val="22"/>
    </w:rPr>
  </w:style>
  <w:style w:type="paragraph" w:styleId="af0">
    <w:name w:val="List Paragraph"/>
    <w:basedOn w:val="a"/>
    <w:qFormat/>
    <w:rsid w:val="00BC55A7"/>
    <w:pPr>
      <w:overflowPunct/>
      <w:autoSpaceDE/>
      <w:spacing w:after="200" w:line="276" w:lineRule="auto"/>
      <w:ind w:left="720"/>
      <w:contextualSpacing/>
      <w:jc w:val="center"/>
      <w:textAlignment w:val="auto"/>
    </w:pPr>
    <w:rPr>
      <w:rFonts w:ascii="Calibri" w:eastAsia="Calibri" w:hAnsi="Calibri" w:cs="Calibri"/>
      <w:sz w:val="22"/>
      <w:szCs w:val="22"/>
    </w:rPr>
  </w:style>
  <w:style w:type="paragraph" w:customStyle="1" w:styleId="footnotedescription">
    <w:name w:val="footnote description"/>
    <w:next w:val="a"/>
    <w:rsid w:val="00BC55A7"/>
    <w:pPr>
      <w:suppressAutoHyphens/>
      <w:spacing w:after="0" w:line="252" w:lineRule="auto"/>
      <w:ind w:left="360"/>
      <w:jc w:val="both"/>
    </w:pPr>
    <w:rPr>
      <w:rFonts w:ascii="Times New Roman" w:eastAsia="Times New Roman" w:hAnsi="Times New Roman" w:cs="Times New Roman"/>
      <w:color w:val="000000"/>
      <w:sz w:val="24"/>
      <w:lang w:eastAsia="zh-CN"/>
    </w:rPr>
  </w:style>
  <w:style w:type="paragraph" w:customStyle="1" w:styleId="af1">
    <w:name w:val="Содержимое таблицы"/>
    <w:basedOn w:val="a"/>
    <w:rsid w:val="00BC55A7"/>
    <w:pPr>
      <w:widowControl w:val="0"/>
      <w:suppressLineNumbers/>
    </w:pPr>
  </w:style>
  <w:style w:type="paragraph" w:customStyle="1" w:styleId="af2">
    <w:name w:val="Заголовок таблицы"/>
    <w:basedOn w:val="af1"/>
    <w:rsid w:val="00BC55A7"/>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5A7"/>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styleId="1">
    <w:name w:val="heading 1"/>
    <w:next w:val="a"/>
    <w:link w:val="10"/>
    <w:qFormat/>
    <w:rsid w:val="00BC55A7"/>
    <w:pPr>
      <w:keepNext/>
      <w:keepLines/>
      <w:tabs>
        <w:tab w:val="num" w:pos="0"/>
      </w:tabs>
      <w:suppressAutoHyphens/>
      <w:spacing w:after="0" w:line="244" w:lineRule="auto"/>
      <w:ind w:left="817" w:hanging="10"/>
      <w:outlineLvl w:val="0"/>
    </w:pPr>
    <w:rPr>
      <w:rFonts w:ascii="Times New Roman" w:eastAsia="Times New Roman" w:hAnsi="Times New Roman" w:cs="Times New Roman"/>
      <w:b/>
      <w:color w:val="000000"/>
      <w:sz w:val="28"/>
      <w:lang w:eastAsia="zh-CN"/>
    </w:rPr>
  </w:style>
  <w:style w:type="paragraph" w:styleId="3">
    <w:name w:val="heading 3"/>
    <w:basedOn w:val="a"/>
    <w:next w:val="a0"/>
    <w:link w:val="30"/>
    <w:qFormat/>
    <w:rsid w:val="00BC55A7"/>
    <w:pPr>
      <w:overflowPunct/>
      <w:autoSpaceDE/>
      <w:spacing w:before="150" w:after="300"/>
      <w:textAlignment w:val="auto"/>
      <w:outlineLvl w:val="2"/>
    </w:pPr>
    <w:rPr>
      <w:rFonts w:ascii="Arial" w:hAnsi="Arial" w:cs="Arial"/>
      <w:color w:val="5185B4"/>
      <w:spacing w:val="-15"/>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C55A7"/>
    <w:rPr>
      <w:rFonts w:ascii="Times New Roman" w:eastAsia="Times New Roman" w:hAnsi="Times New Roman" w:cs="Times New Roman"/>
      <w:b/>
      <w:color w:val="000000"/>
      <w:sz w:val="28"/>
      <w:lang w:eastAsia="zh-CN"/>
    </w:rPr>
  </w:style>
  <w:style w:type="character" w:customStyle="1" w:styleId="30">
    <w:name w:val="Заголовок 3 Знак"/>
    <w:basedOn w:val="a1"/>
    <w:link w:val="3"/>
    <w:rsid w:val="00BC55A7"/>
    <w:rPr>
      <w:rFonts w:ascii="Arial" w:eastAsia="Times New Roman" w:hAnsi="Arial" w:cs="Arial"/>
      <w:color w:val="5185B4"/>
      <w:spacing w:val="-15"/>
      <w:sz w:val="27"/>
      <w:szCs w:val="27"/>
      <w:lang w:eastAsia="zh-CN"/>
    </w:rPr>
  </w:style>
  <w:style w:type="character" w:customStyle="1" w:styleId="WW8Num1z0">
    <w:name w:val="WW8Num1z0"/>
    <w:rsid w:val="00BC55A7"/>
    <w:rPr>
      <w:rFonts w:ascii="Times New Roman" w:eastAsia="Times New Roman" w:hAnsi="Times New Roman" w:cs="Times New Roman"/>
      <w:b/>
      <w:bCs/>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z0">
    <w:name w:val="WW8Num2z0"/>
    <w:rsid w:val="00BC55A7"/>
    <w:rPr>
      <w:rFonts w:ascii="Times New Roman" w:eastAsia="Times New Roman" w:hAnsi="Times New Roman" w:cs="Times New Roman" w:hint="default"/>
      <w:w w:val="100"/>
      <w:sz w:val="24"/>
      <w:szCs w:val="24"/>
      <w:lang w:val="ru-RU" w:bidi="ar-SA"/>
    </w:rPr>
  </w:style>
  <w:style w:type="character" w:customStyle="1" w:styleId="WW8Num3z0">
    <w:name w:val="WW8Num3z0"/>
    <w:rsid w:val="00BC55A7"/>
    <w:rPr>
      <w:rFonts w:ascii="Times New Roman" w:eastAsia="Times New Roman" w:hAnsi="Times New Roman" w:cs="Times New Roman" w:hint="default"/>
      <w:w w:val="100"/>
      <w:sz w:val="24"/>
      <w:szCs w:val="24"/>
      <w:lang w:val="ru-RU" w:bidi="ar-SA"/>
    </w:rPr>
  </w:style>
  <w:style w:type="character" w:customStyle="1" w:styleId="WW8Num4z0">
    <w:name w:val="WW8Num4z0"/>
    <w:rsid w:val="00BC55A7"/>
    <w:rPr>
      <w:rFonts w:ascii="Times New Roman" w:eastAsia="Times New Roman" w:hAnsi="Times New Roman" w:cs="Times New Roman" w:hint="default"/>
      <w:w w:val="100"/>
      <w:sz w:val="24"/>
      <w:szCs w:val="24"/>
      <w:lang w:val="ru-RU" w:bidi="ar-SA"/>
    </w:rPr>
  </w:style>
  <w:style w:type="character" w:customStyle="1" w:styleId="WW8Num5z0">
    <w:name w:val="WW8Num5z0"/>
    <w:rsid w:val="00BC55A7"/>
    <w:rPr>
      <w:rFonts w:ascii="Times New Roman" w:eastAsia="Times New Roman" w:hAnsi="Times New Roman" w:cs="Times New Roman" w:hint="default"/>
      <w:w w:val="100"/>
      <w:sz w:val="24"/>
      <w:szCs w:val="24"/>
      <w:lang w:val="ru-RU" w:bidi="ar-SA"/>
    </w:rPr>
  </w:style>
  <w:style w:type="character" w:customStyle="1" w:styleId="WW8Num6z0">
    <w:name w:val="WW8Num6z0"/>
    <w:rsid w:val="00BC55A7"/>
    <w:rPr>
      <w:rFonts w:ascii="Times New Roman" w:eastAsia="Times New Roman" w:hAnsi="Times New Roman" w:cs="Times New Roman" w:hint="default"/>
      <w:w w:val="100"/>
      <w:sz w:val="24"/>
      <w:szCs w:val="24"/>
      <w:lang w:val="ru-RU" w:bidi="ar-SA"/>
    </w:rPr>
  </w:style>
  <w:style w:type="character" w:customStyle="1" w:styleId="WW8Num7z0">
    <w:name w:val="WW8Num7z0"/>
    <w:rsid w:val="00BC55A7"/>
    <w:rPr>
      <w:rFonts w:ascii="Times New Roman" w:eastAsia="Times New Roman" w:hAnsi="Times New Roman" w:cs="Times New Roman" w:hint="default"/>
      <w:w w:val="100"/>
      <w:sz w:val="24"/>
      <w:szCs w:val="24"/>
      <w:lang w:val="ru-RU" w:bidi="ar-SA"/>
    </w:rPr>
  </w:style>
  <w:style w:type="character" w:customStyle="1" w:styleId="WW8Num8z0">
    <w:name w:val="WW8Num8z0"/>
    <w:rsid w:val="00BC55A7"/>
    <w:rPr>
      <w:rFonts w:ascii="Symbol" w:hAnsi="Symbol" w:cs="Symbol" w:hint="default"/>
    </w:rPr>
  </w:style>
  <w:style w:type="character" w:customStyle="1" w:styleId="WW8Num9z0">
    <w:name w:val="WW8Num9z0"/>
    <w:rsid w:val="00BC55A7"/>
    <w:rPr>
      <w:color w:val="000000"/>
    </w:rPr>
  </w:style>
  <w:style w:type="character" w:customStyle="1" w:styleId="WW8Num10z0">
    <w:name w:val="WW8Num10z0"/>
    <w:rsid w:val="00BC55A7"/>
    <w:rPr>
      <w:rFonts w:hint="default"/>
    </w:rPr>
  </w:style>
  <w:style w:type="character" w:customStyle="1" w:styleId="WW8Num11z0">
    <w:name w:val="WW8Num11z0"/>
    <w:rsid w:val="00BC55A7"/>
    <w:rPr>
      <w:rFonts w:ascii="Times New Roman" w:eastAsia="Times New Roman" w:hAnsi="Times New Roman" w:cs="Times New Roman" w:hint="default"/>
      <w:w w:val="100"/>
      <w:sz w:val="24"/>
      <w:szCs w:val="24"/>
      <w:lang w:val="ru-RU" w:bidi="ar-SA"/>
    </w:rPr>
  </w:style>
  <w:style w:type="character" w:customStyle="1" w:styleId="WW8Num12z0">
    <w:name w:val="WW8Num12z0"/>
    <w:rsid w:val="00BC55A7"/>
    <w:rPr>
      <w:rFonts w:ascii="Times New Roman" w:eastAsia="Times New Roman" w:hAnsi="Times New Roman" w:cs="Times New Roman" w:hint="default"/>
      <w:w w:val="100"/>
      <w:sz w:val="24"/>
      <w:szCs w:val="24"/>
      <w:lang w:val="ru-RU" w:bidi="ar-SA"/>
    </w:rPr>
  </w:style>
  <w:style w:type="character" w:customStyle="1" w:styleId="WW8Num14z0">
    <w:name w:val="WW8Num14z0"/>
    <w:rsid w:val="00BC55A7"/>
    <w:rPr>
      <w:rFonts w:ascii="Times New Roman" w:eastAsia="Times New Roman" w:hAnsi="Times New Roman" w:cs="Times New Roman" w:hint="default"/>
      <w:w w:val="100"/>
      <w:sz w:val="24"/>
      <w:szCs w:val="24"/>
      <w:lang w:val="ru-RU" w:bidi="ar-SA"/>
    </w:rPr>
  </w:style>
  <w:style w:type="character" w:customStyle="1" w:styleId="WW8Num16z0">
    <w:name w:val="WW8Num16z0"/>
    <w:rsid w:val="00BC55A7"/>
    <w:rPr>
      <w:rFonts w:hint="default"/>
    </w:rPr>
  </w:style>
  <w:style w:type="character" w:customStyle="1" w:styleId="WW8Num17z0">
    <w:name w:val="WW8Num17z0"/>
    <w:rsid w:val="00BC55A7"/>
    <w:rPr>
      <w:rFonts w:hint="default"/>
    </w:rPr>
  </w:style>
  <w:style w:type="character" w:customStyle="1" w:styleId="WW8Num18z0">
    <w:name w:val="WW8Num18z0"/>
    <w:rsid w:val="00BC55A7"/>
    <w:rPr>
      <w:rFonts w:hint="default"/>
    </w:rPr>
  </w:style>
  <w:style w:type="character" w:customStyle="1" w:styleId="WW8Num19z0">
    <w:name w:val="WW8Num19z0"/>
    <w:rsid w:val="00BC55A7"/>
    <w:rPr>
      <w:rFonts w:ascii="Times New Roman" w:eastAsia="Times New Roman" w:hAnsi="Times New Roman" w:cs="Times New Roman" w:hint="default"/>
      <w:w w:val="100"/>
      <w:sz w:val="24"/>
      <w:szCs w:val="24"/>
      <w:lang w:val="ru-RU" w:bidi="ar-SA"/>
    </w:rPr>
  </w:style>
  <w:style w:type="character" w:customStyle="1" w:styleId="WW8Num20z0">
    <w:name w:val="WW8Num20z0"/>
    <w:rsid w:val="00BC55A7"/>
    <w:rPr>
      <w:rFonts w:ascii="Times New Roman" w:eastAsia="Times New Roman" w:hAnsi="Times New Roman" w:cs="Times New Roman" w:hint="default"/>
      <w:w w:val="100"/>
      <w:sz w:val="24"/>
      <w:szCs w:val="24"/>
      <w:lang w:val="ru-RU" w:bidi="ar-SA"/>
    </w:rPr>
  </w:style>
  <w:style w:type="character" w:customStyle="1" w:styleId="WW8Num21z0">
    <w:name w:val="WW8Num21z0"/>
    <w:rsid w:val="00BC55A7"/>
    <w:rPr>
      <w:rFonts w:ascii="Times New Roman" w:eastAsia="Times New Roman" w:hAnsi="Times New Roman" w:cs="Times New Roman" w:hint="default"/>
      <w:w w:val="100"/>
      <w:sz w:val="24"/>
      <w:szCs w:val="24"/>
      <w:lang w:val="ru-RU" w:bidi="ar-SA"/>
    </w:rPr>
  </w:style>
  <w:style w:type="character" w:customStyle="1" w:styleId="WW8Num21z1">
    <w:name w:val="WW8Num21z1"/>
    <w:rsid w:val="00BC55A7"/>
    <w:rPr>
      <w:rFonts w:ascii="PT Astra Serif" w:hAnsi="PT Astra Serif" w:cs="PT Astra Serif"/>
      <w:lang w:val="ru-RU" w:bidi="ar-SA"/>
    </w:rPr>
  </w:style>
  <w:style w:type="character" w:customStyle="1" w:styleId="WW8Num22z0">
    <w:name w:val="WW8Num22z0"/>
    <w:rsid w:val="00BC55A7"/>
    <w:rPr>
      <w:rFonts w:ascii="Times New Roman" w:eastAsia="Times New Roman" w:hAnsi="Times New Roman" w:cs="Times New Roman" w:hint="default"/>
      <w:w w:val="100"/>
      <w:sz w:val="24"/>
      <w:szCs w:val="24"/>
      <w:lang w:val="ru-RU" w:bidi="ar-SA"/>
    </w:rPr>
  </w:style>
  <w:style w:type="character" w:customStyle="1" w:styleId="WW8Num22z1">
    <w:name w:val="WW8Num22z1"/>
    <w:rsid w:val="00BC55A7"/>
    <w:rPr>
      <w:rFonts w:ascii="PT Astra Serif" w:hAnsi="PT Astra Serif" w:cs="PT Astra Serif"/>
      <w:lang w:val="ru-RU" w:bidi="ar-SA"/>
    </w:rPr>
  </w:style>
  <w:style w:type="character" w:customStyle="1" w:styleId="WW8Num23z0">
    <w:name w:val="WW8Num23z0"/>
    <w:rsid w:val="00BC55A7"/>
    <w:rPr>
      <w:rFonts w:ascii="Times New Roman" w:eastAsia="Times New Roman" w:hAnsi="Times New Roman" w:cs="Times New Roman" w:hint="default"/>
      <w:w w:val="100"/>
      <w:sz w:val="24"/>
      <w:szCs w:val="24"/>
      <w:lang w:val="ru-RU" w:bidi="ar-SA"/>
    </w:rPr>
  </w:style>
  <w:style w:type="character" w:customStyle="1" w:styleId="WW8Num23z1">
    <w:name w:val="WW8Num23z1"/>
    <w:rsid w:val="00BC55A7"/>
    <w:rPr>
      <w:rFonts w:ascii="PT Astra Serif" w:hAnsi="PT Astra Serif" w:cs="PT Astra Serif"/>
      <w:lang w:val="ru-RU" w:bidi="ar-SA"/>
    </w:rPr>
  </w:style>
  <w:style w:type="character" w:customStyle="1" w:styleId="WW8Num24z0">
    <w:name w:val="WW8Num24z0"/>
    <w:rsid w:val="00BC55A7"/>
    <w:rPr>
      <w:rFonts w:ascii="Times New Roman" w:eastAsia="Times New Roman" w:hAnsi="Times New Roman" w:cs="Times New Roman" w:hint="default"/>
      <w:w w:val="100"/>
      <w:sz w:val="24"/>
      <w:szCs w:val="24"/>
      <w:lang w:val="ru-RU" w:bidi="ar-SA"/>
    </w:rPr>
  </w:style>
  <w:style w:type="character" w:customStyle="1" w:styleId="WW8Num24z1">
    <w:name w:val="WW8Num24z1"/>
    <w:rsid w:val="00BC55A7"/>
    <w:rPr>
      <w:rFonts w:ascii="PT Astra Serif" w:hAnsi="PT Astra Serif" w:cs="PT Astra Serif"/>
      <w:lang w:val="ru-RU" w:bidi="ar-SA"/>
    </w:rPr>
  </w:style>
  <w:style w:type="character" w:customStyle="1" w:styleId="WW8Num25z0">
    <w:name w:val="WW8Num25z0"/>
    <w:rsid w:val="00BC55A7"/>
    <w:rPr>
      <w:rFonts w:ascii="Times New Roman" w:eastAsia="Times New Roman" w:hAnsi="Times New Roman" w:cs="Times New Roman" w:hint="default"/>
      <w:w w:val="100"/>
      <w:sz w:val="24"/>
      <w:szCs w:val="24"/>
      <w:lang w:val="ru-RU" w:bidi="ar-SA"/>
    </w:rPr>
  </w:style>
  <w:style w:type="character" w:customStyle="1" w:styleId="WW8Num25z1">
    <w:name w:val="WW8Num25z1"/>
    <w:rsid w:val="00BC55A7"/>
    <w:rPr>
      <w:rFonts w:ascii="PT Astra Serif" w:hAnsi="PT Astra Serif" w:cs="PT Astra Serif"/>
      <w:lang w:val="ru-RU" w:bidi="ar-SA"/>
    </w:rPr>
  </w:style>
  <w:style w:type="character" w:customStyle="1" w:styleId="WW8Num26z0">
    <w:name w:val="WW8Num26z0"/>
    <w:rsid w:val="00BC55A7"/>
    <w:rPr>
      <w:rFonts w:ascii="Times New Roman" w:eastAsia="Times New Roman" w:hAnsi="Times New Roman" w:cs="Times New Roman" w:hint="default"/>
      <w:w w:val="100"/>
      <w:sz w:val="24"/>
      <w:szCs w:val="24"/>
      <w:lang w:val="ru-RU" w:bidi="ar-SA"/>
    </w:rPr>
  </w:style>
  <w:style w:type="character" w:customStyle="1" w:styleId="WW8Num26z1">
    <w:name w:val="WW8Num26z1"/>
    <w:rsid w:val="00BC55A7"/>
    <w:rPr>
      <w:rFonts w:ascii="PT Astra Serif" w:hAnsi="PT Astra Serif" w:cs="PT Astra Serif"/>
      <w:lang w:val="ru-RU" w:bidi="ar-SA"/>
    </w:rPr>
  </w:style>
  <w:style w:type="character" w:customStyle="1" w:styleId="WW8Num27z0">
    <w:name w:val="WW8Num27z0"/>
    <w:rsid w:val="00BC55A7"/>
    <w:rPr>
      <w:rFonts w:ascii="Times New Roman" w:eastAsia="Times New Roman" w:hAnsi="Times New Roman" w:cs="Times New Roman" w:hint="default"/>
      <w:w w:val="100"/>
      <w:sz w:val="24"/>
      <w:szCs w:val="24"/>
      <w:lang w:val="ru-RU" w:bidi="ar-SA"/>
    </w:rPr>
  </w:style>
  <w:style w:type="character" w:customStyle="1" w:styleId="WW8Num27z1">
    <w:name w:val="WW8Num27z1"/>
    <w:rsid w:val="00BC55A7"/>
    <w:rPr>
      <w:rFonts w:ascii="PT Astra Serif" w:hAnsi="PT Astra Serif" w:cs="PT Astra Serif"/>
      <w:lang w:val="ru-RU" w:bidi="ar-SA"/>
    </w:rPr>
  </w:style>
  <w:style w:type="character" w:customStyle="1" w:styleId="WW8Num28z0">
    <w:name w:val="WW8Num28z0"/>
    <w:rsid w:val="00BC55A7"/>
    <w:rPr>
      <w:rFonts w:ascii="Times New Roman" w:eastAsia="Times New Roman" w:hAnsi="Times New Roman" w:cs="Times New Roman" w:hint="default"/>
      <w:w w:val="100"/>
      <w:sz w:val="24"/>
      <w:szCs w:val="24"/>
      <w:lang w:val="ru-RU" w:bidi="ar-SA"/>
    </w:rPr>
  </w:style>
  <w:style w:type="character" w:customStyle="1" w:styleId="WW8Num28z1">
    <w:name w:val="WW8Num28z1"/>
    <w:rsid w:val="00BC55A7"/>
    <w:rPr>
      <w:rFonts w:ascii="PT Astra Serif" w:hAnsi="PT Astra Serif" w:cs="PT Astra Serif"/>
      <w:lang w:val="ru-RU" w:bidi="ar-SA"/>
    </w:rPr>
  </w:style>
  <w:style w:type="character" w:customStyle="1" w:styleId="WW8Num29z0">
    <w:name w:val="WW8Num29z0"/>
    <w:rsid w:val="00BC55A7"/>
    <w:rPr>
      <w:rFonts w:ascii="Times New Roman" w:eastAsia="Times New Roman" w:hAnsi="Times New Roman" w:cs="Times New Roman" w:hint="default"/>
      <w:w w:val="100"/>
      <w:sz w:val="24"/>
      <w:szCs w:val="24"/>
      <w:lang w:val="ru-RU" w:bidi="ar-SA"/>
    </w:rPr>
  </w:style>
  <w:style w:type="character" w:customStyle="1" w:styleId="WW8Num29z1">
    <w:name w:val="WW8Num29z1"/>
    <w:rsid w:val="00BC55A7"/>
    <w:rPr>
      <w:rFonts w:ascii="PT Astra Serif" w:hAnsi="PT Astra Serif" w:cs="PT Astra Serif"/>
      <w:lang w:val="ru-RU" w:bidi="ar-SA"/>
    </w:rPr>
  </w:style>
  <w:style w:type="character" w:customStyle="1" w:styleId="WW8Num30z0">
    <w:name w:val="WW8Num30z0"/>
    <w:rsid w:val="00BC55A7"/>
    <w:rPr>
      <w:rFonts w:ascii="Times New Roman" w:eastAsia="Times New Roman" w:hAnsi="Times New Roman" w:cs="Times New Roman" w:hint="default"/>
      <w:w w:val="100"/>
      <w:sz w:val="24"/>
      <w:szCs w:val="24"/>
      <w:lang w:val="ru-RU" w:bidi="ar-SA"/>
    </w:rPr>
  </w:style>
  <w:style w:type="character" w:customStyle="1" w:styleId="WW8Num30z1">
    <w:name w:val="WW8Num30z1"/>
    <w:rsid w:val="00BC55A7"/>
    <w:rPr>
      <w:rFonts w:ascii="PT Astra Serif" w:hAnsi="PT Astra Serif" w:cs="PT Astra Serif"/>
      <w:lang w:val="ru-RU" w:bidi="ar-SA"/>
    </w:rPr>
  </w:style>
  <w:style w:type="character" w:customStyle="1" w:styleId="WW8Num32z0">
    <w:name w:val="WW8Num32z0"/>
    <w:rsid w:val="00BC55A7"/>
    <w:rPr>
      <w:color w:val="000000"/>
    </w:rPr>
  </w:style>
  <w:style w:type="character" w:customStyle="1" w:styleId="WW8Num1z1">
    <w:name w:val="WW8Num1z1"/>
    <w:rsid w:val="00BC55A7"/>
    <w:rPr>
      <w:lang w:val="ru-RU" w:bidi="ar-SA"/>
    </w:rPr>
  </w:style>
  <w:style w:type="character" w:customStyle="1" w:styleId="WW8Num2z1">
    <w:name w:val="WW8Num2z1"/>
    <w:rsid w:val="00BC55A7"/>
    <w:rPr>
      <w:lang w:val="ru-RU" w:bidi="ar-SA"/>
    </w:rPr>
  </w:style>
  <w:style w:type="character" w:customStyle="1" w:styleId="WW8Num3z1">
    <w:name w:val="WW8Num3z1"/>
    <w:rsid w:val="00BC55A7"/>
    <w:rPr>
      <w:lang w:val="ru-RU" w:bidi="ar-SA"/>
    </w:rPr>
  </w:style>
  <w:style w:type="character" w:customStyle="1" w:styleId="WW8Num4z1">
    <w:name w:val="WW8Num4z1"/>
    <w:rsid w:val="00BC55A7"/>
    <w:rPr>
      <w:lang w:val="ru-RU" w:bidi="ar-SA"/>
    </w:rPr>
  </w:style>
  <w:style w:type="character" w:customStyle="1" w:styleId="WW8Num5z1">
    <w:name w:val="WW8Num5z1"/>
    <w:rsid w:val="00BC55A7"/>
    <w:rPr>
      <w:lang w:val="ru-RU" w:bidi="ar-SA"/>
    </w:rPr>
  </w:style>
  <w:style w:type="character" w:customStyle="1" w:styleId="WW8Num6z1">
    <w:name w:val="WW8Num6z1"/>
    <w:rsid w:val="00BC55A7"/>
    <w:rPr>
      <w:rFonts w:hint="default"/>
      <w:lang w:val="ru-RU" w:bidi="ar-SA"/>
    </w:rPr>
  </w:style>
  <w:style w:type="character" w:customStyle="1" w:styleId="WW8Num9z1">
    <w:name w:val="WW8Num9z1"/>
    <w:rsid w:val="00BC55A7"/>
    <w:rPr>
      <w:rFonts w:hint="default"/>
      <w:lang w:val="ru-RU" w:bidi="ar-SA"/>
    </w:rPr>
  </w:style>
  <w:style w:type="character" w:customStyle="1" w:styleId="WW8Num10z1">
    <w:name w:val="WW8Num10z1"/>
    <w:rsid w:val="00BC55A7"/>
    <w:rPr>
      <w:lang w:val="ru-RU" w:bidi="ar-SA"/>
    </w:rPr>
  </w:style>
  <w:style w:type="character" w:customStyle="1" w:styleId="WW8Num11z1">
    <w:name w:val="WW8Num11z1"/>
    <w:rsid w:val="00BC55A7"/>
    <w:rPr>
      <w:rFonts w:ascii="Courier New" w:hAnsi="Courier New" w:cs="Courier New" w:hint="default"/>
    </w:rPr>
  </w:style>
  <w:style w:type="character" w:customStyle="1" w:styleId="WW8Num11z2">
    <w:name w:val="WW8Num11z2"/>
    <w:rsid w:val="00BC55A7"/>
    <w:rPr>
      <w:rFonts w:ascii="Wingdings" w:hAnsi="Wingdings" w:cs="Wingdings" w:hint="default"/>
    </w:rPr>
  </w:style>
  <w:style w:type="character" w:customStyle="1" w:styleId="WW8Num13z0">
    <w:name w:val="WW8Num13z0"/>
    <w:rsid w:val="00BC55A7"/>
    <w:rPr>
      <w:rFonts w:ascii="Times New Roman" w:eastAsia="Times New Roman" w:hAnsi="Times New Roman" w:cs="Times New Roman" w:hint="default"/>
      <w:b/>
      <w:bCs/>
      <w:spacing w:val="0"/>
      <w:w w:val="100"/>
      <w:sz w:val="28"/>
      <w:szCs w:val="28"/>
      <w:lang w:val="ru-RU" w:bidi="ar-SA"/>
    </w:rPr>
  </w:style>
  <w:style w:type="character" w:customStyle="1" w:styleId="WW8Num13z1">
    <w:name w:val="WW8Num13z1"/>
    <w:rsid w:val="00BC55A7"/>
    <w:rPr>
      <w:rFonts w:ascii="Times New Roman" w:eastAsia="Times New Roman" w:hAnsi="Times New Roman" w:cs="Times New Roman" w:hint="default"/>
      <w:b/>
      <w:bCs/>
      <w:spacing w:val="-2"/>
      <w:w w:val="100"/>
      <w:sz w:val="28"/>
      <w:szCs w:val="28"/>
      <w:lang w:val="ru-RU" w:bidi="ar-SA"/>
    </w:rPr>
  </w:style>
  <w:style w:type="character" w:customStyle="1" w:styleId="WW8Num13z2">
    <w:name w:val="WW8Num13z2"/>
    <w:rsid w:val="00BC55A7"/>
    <w:rPr>
      <w:rFonts w:hint="default"/>
      <w:lang w:val="ru-RU" w:bidi="ar-SA"/>
    </w:rPr>
  </w:style>
  <w:style w:type="character" w:customStyle="1" w:styleId="WW8Num15z0">
    <w:name w:val="WW8Num15z0"/>
    <w:rsid w:val="00BC55A7"/>
    <w:rPr>
      <w:rFonts w:ascii="Times New Roman" w:eastAsia="Times New Roman" w:hAnsi="Times New Roman" w:cs="Times New Roman" w:hint="default"/>
      <w:w w:val="100"/>
      <w:sz w:val="24"/>
      <w:szCs w:val="24"/>
      <w:lang w:val="ru-RU" w:bidi="ar-SA"/>
    </w:rPr>
  </w:style>
  <w:style w:type="character" w:customStyle="1" w:styleId="WW8Num15z1">
    <w:name w:val="WW8Num15z1"/>
    <w:rsid w:val="00BC55A7"/>
    <w:rPr>
      <w:lang w:val="ru-RU" w:bidi="ar-SA"/>
    </w:rPr>
  </w:style>
  <w:style w:type="character" w:customStyle="1" w:styleId="WW8Num16z2">
    <w:name w:val="WW8Num16z2"/>
    <w:rsid w:val="00BC55A7"/>
    <w:rPr>
      <w:rFonts w:hint="default"/>
      <w:lang w:val="ru-RU" w:bidi="ar-SA"/>
    </w:rPr>
  </w:style>
  <w:style w:type="character" w:customStyle="1" w:styleId="WW8Num17z1">
    <w:name w:val="WW8Num17z1"/>
    <w:rsid w:val="00BC55A7"/>
    <w:rPr>
      <w:rFonts w:hint="default"/>
      <w:lang w:val="ru-RU" w:bidi="ar-SA"/>
    </w:rPr>
  </w:style>
  <w:style w:type="character" w:customStyle="1" w:styleId="WW8Num18z1">
    <w:name w:val="WW8Num18z1"/>
    <w:rsid w:val="00BC55A7"/>
    <w:rPr>
      <w:lang w:val="ru-RU" w:bidi="ar-SA"/>
    </w:rPr>
  </w:style>
  <w:style w:type="character" w:customStyle="1" w:styleId="WW8Num19z1">
    <w:name w:val="WW8Num19z1"/>
    <w:rsid w:val="00BC55A7"/>
    <w:rPr>
      <w:rFonts w:hint="default"/>
      <w:w w:val="100"/>
      <w:lang w:val="ru-RU" w:bidi="ar-SA"/>
    </w:rPr>
  </w:style>
  <w:style w:type="character" w:customStyle="1" w:styleId="WW8Num19z2">
    <w:name w:val="WW8Num19z2"/>
    <w:rsid w:val="00BC55A7"/>
    <w:rPr>
      <w:rFonts w:hint="default"/>
      <w:lang w:val="ru-RU" w:bidi="ar-SA"/>
    </w:rPr>
  </w:style>
  <w:style w:type="character" w:customStyle="1" w:styleId="WW8Num31z0">
    <w:name w:val="WW8Num31z0"/>
    <w:rsid w:val="00BC55A7"/>
    <w:rPr>
      <w:rFonts w:ascii="Times New Roman" w:eastAsia="Times New Roman" w:hAnsi="Times New Roman" w:cs="Times New Roman" w:hint="default"/>
      <w:w w:val="100"/>
      <w:sz w:val="24"/>
      <w:szCs w:val="24"/>
      <w:lang w:val="ru-RU" w:bidi="ar-SA"/>
    </w:rPr>
  </w:style>
  <w:style w:type="character" w:customStyle="1" w:styleId="WW8Num31z1">
    <w:name w:val="WW8Num31z1"/>
    <w:rsid w:val="00BC55A7"/>
    <w:rPr>
      <w:lang w:val="ru-RU" w:bidi="ar-SA"/>
    </w:rPr>
  </w:style>
  <w:style w:type="character" w:customStyle="1" w:styleId="WW8Num33z0">
    <w:name w:val="WW8Num33z0"/>
    <w:rsid w:val="00BC55A7"/>
    <w:rPr>
      <w:rFonts w:ascii="Times New Roman" w:eastAsia="Times New Roman" w:hAnsi="Times New Roman" w:cs="Times New Roman" w:hint="default"/>
      <w:b/>
      <w:bCs/>
      <w:spacing w:val="0"/>
      <w:w w:val="100"/>
      <w:sz w:val="28"/>
      <w:szCs w:val="28"/>
      <w:lang w:val="ru-RU" w:bidi="ar-SA"/>
    </w:rPr>
  </w:style>
  <w:style w:type="character" w:customStyle="1" w:styleId="WW8Num33z1">
    <w:name w:val="WW8Num33z1"/>
    <w:rsid w:val="00BC55A7"/>
    <w:rPr>
      <w:rFonts w:ascii="Times New Roman" w:eastAsia="Times New Roman" w:hAnsi="Times New Roman" w:cs="Times New Roman" w:hint="default"/>
      <w:b/>
      <w:bCs/>
      <w:spacing w:val="-2"/>
      <w:w w:val="100"/>
      <w:sz w:val="28"/>
      <w:szCs w:val="28"/>
      <w:lang w:val="ru-RU" w:bidi="ar-SA"/>
    </w:rPr>
  </w:style>
  <w:style w:type="character" w:customStyle="1" w:styleId="WW8Num33z2">
    <w:name w:val="WW8Num33z2"/>
    <w:rsid w:val="00BC55A7"/>
    <w:rPr>
      <w:rFonts w:hint="default"/>
      <w:lang w:val="ru-RU" w:bidi="ar-SA"/>
    </w:rPr>
  </w:style>
  <w:style w:type="character" w:customStyle="1" w:styleId="11">
    <w:name w:val="Основной шрифт абзаца1"/>
    <w:rsid w:val="00BC55A7"/>
  </w:style>
  <w:style w:type="character" w:styleId="a4">
    <w:name w:val="Hyperlink"/>
    <w:rsid w:val="00BC55A7"/>
    <w:rPr>
      <w:rFonts w:cs="Times New Roman"/>
      <w:color w:val="008000"/>
      <w:u w:val="single"/>
    </w:rPr>
  </w:style>
  <w:style w:type="character" w:customStyle="1" w:styleId="a5">
    <w:name w:val="Верхний колонтитул Знак"/>
    <w:rsid w:val="00BC55A7"/>
    <w:rPr>
      <w:rFonts w:cs="Times New Roman"/>
      <w:sz w:val="20"/>
      <w:szCs w:val="20"/>
    </w:rPr>
  </w:style>
  <w:style w:type="character" w:customStyle="1" w:styleId="a6">
    <w:name w:val="Нижний колонтитул Знак"/>
    <w:rsid w:val="00BC55A7"/>
    <w:rPr>
      <w:rFonts w:cs="Times New Roman"/>
    </w:rPr>
  </w:style>
  <w:style w:type="character" w:customStyle="1" w:styleId="a7">
    <w:name w:val="Текст выноски Знак"/>
    <w:rsid w:val="00BC55A7"/>
    <w:rPr>
      <w:rFonts w:ascii="Tahoma" w:hAnsi="Tahoma" w:cs="Tahoma"/>
      <w:sz w:val="16"/>
      <w:szCs w:val="16"/>
    </w:rPr>
  </w:style>
  <w:style w:type="character" w:customStyle="1" w:styleId="UnresolvedMention">
    <w:name w:val="Unresolved Mention"/>
    <w:rsid w:val="00BC55A7"/>
    <w:rPr>
      <w:color w:val="605E5C"/>
      <w:shd w:val="clear" w:color="auto" w:fill="E1DFDD"/>
    </w:rPr>
  </w:style>
  <w:style w:type="character" w:customStyle="1" w:styleId="a8">
    <w:name w:val="Абзац списка Знак"/>
    <w:rsid w:val="00BC55A7"/>
    <w:rPr>
      <w:rFonts w:ascii="Calibri" w:eastAsia="Calibri" w:hAnsi="Calibri" w:cs="Calibri"/>
      <w:sz w:val="22"/>
      <w:szCs w:val="22"/>
    </w:rPr>
  </w:style>
  <w:style w:type="character" w:customStyle="1" w:styleId="footnotedescriptionChar">
    <w:name w:val="footnote description Char"/>
    <w:rsid w:val="00BC55A7"/>
    <w:rPr>
      <w:color w:val="000000"/>
      <w:sz w:val="24"/>
      <w:szCs w:val="22"/>
    </w:rPr>
  </w:style>
  <w:style w:type="character" w:customStyle="1" w:styleId="footnotemark">
    <w:name w:val="footnote mark"/>
    <w:rsid w:val="00BC55A7"/>
    <w:rPr>
      <w:rFonts w:ascii="Calibri" w:eastAsia="Calibri" w:hAnsi="Calibri" w:cs="Calibri"/>
      <w:color w:val="000000"/>
      <w:sz w:val="20"/>
      <w:vertAlign w:val="superscript"/>
    </w:rPr>
  </w:style>
  <w:style w:type="character" w:customStyle="1" w:styleId="a9">
    <w:name w:val="Основной текст Знак"/>
    <w:rsid w:val="00BC55A7"/>
    <w:rPr>
      <w:sz w:val="28"/>
      <w:szCs w:val="28"/>
    </w:rPr>
  </w:style>
  <w:style w:type="paragraph" w:customStyle="1" w:styleId="12">
    <w:name w:val="Заголовок1"/>
    <w:basedOn w:val="a"/>
    <w:next w:val="a0"/>
    <w:rsid w:val="00BC55A7"/>
    <w:pPr>
      <w:keepNext/>
      <w:spacing w:before="240" w:after="120"/>
    </w:pPr>
    <w:rPr>
      <w:rFonts w:ascii="PT Astra Serif" w:eastAsia="Tahoma" w:hAnsi="PT Astra Serif" w:cs="Noto Sans Devanagari"/>
      <w:sz w:val="28"/>
      <w:szCs w:val="28"/>
    </w:rPr>
  </w:style>
  <w:style w:type="paragraph" w:styleId="a0">
    <w:name w:val="Body Text"/>
    <w:basedOn w:val="a"/>
    <w:link w:val="13"/>
    <w:rsid w:val="00BC55A7"/>
    <w:pPr>
      <w:widowControl w:val="0"/>
      <w:overflowPunct/>
      <w:ind w:left="472" w:firstLine="708"/>
      <w:jc w:val="both"/>
      <w:textAlignment w:val="auto"/>
    </w:pPr>
    <w:rPr>
      <w:sz w:val="28"/>
      <w:szCs w:val="28"/>
    </w:rPr>
  </w:style>
  <w:style w:type="character" w:customStyle="1" w:styleId="13">
    <w:name w:val="Основной текст Знак1"/>
    <w:basedOn w:val="a1"/>
    <w:link w:val="a0"/>
    <w:rsid w:val="00BC55A7"/>
    <w:rPr>
      <w:rFonts w:ascii="Times New Roman" w:eastAsia="Times New Roman" w:hAnsi="Times New Roman" w:cs="Times New Roman"/>
      <w:sz w:val="28"/>
      <w:szCs w:val="28"/>
      <w:lang w:eastAsia="zh-CN"/>
    </w:rPr>
  </w:style>
  <w:style w:type="paragraph" w:styleId="aa">
    <w:name w:val="List"/>
    <w:basedOn w:val="a0"/>
    <w:rsid w:val="00BC55A7"/>
    <w:rPr>
      <w:rFonts w:ascii="PT Astra Serif" w:hAnsi="PT Astra Serif" w:cs="Noto Sans Devanagari"/>
    </w:rPr>
  </w:style>
  <w:style w:type="paragraph" w:styleId="ab">
    <w:name w:val="caption"/>
    <w:basedOn w:val="a"/>
    <w:qFormat/>
    <w:rsid w:val="00BC55A7"/>
    <w:pPr>
      <w:suppressLineNumbers/>
      <w:spacing w:before="120" w:after="120"/>
    </w:pPr>
    <w:rPr>
      <w:rFonts w:ascii="PT Astra Serif" w:hAnsi="PT Astra Serif" w:cs="Noto Sans Devanagari"/>
      <w:i/>
      <w:iCs/>
      <w:sz w:val="24"/>
      <w:szCs w:val="24"/>
    </w:rPr>
  </w:style>
  <w:style w:type="paragraph" w:customStyle="1" w:styleId="14">
    <w:name w:val="Указатель1"/>
    <w:basedOn w:val="a"/>
    <w:rsid w:val="00BC55A7"/>
    <w:pPr>
      <w:suppressLineNumbers/>
    </w:pPr>
    <w:rPr>
      <w:rFonts w:ascii="PT Astra Serif" w:hAnsi="PT Astra Serif" w:cs="Noto Sans Devanagari"/>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C55A7"/>
    <w:pPr>
      <w:overflowPunct/>
      <w:autoSpaceDE/>
      <w:spacing w:before="280" w:after="280"/>
      <w:textAlignment w:val="auto"/>
    </w:pPr>
    <w:rPr>
      <w:rFonts w:ascii="Tahoma" w:hAnsi="Tahoma" w:cs="Tahoma"/>
      <w:lang w:val="en-US"/>
    </w:rPr>
  </w:style>
  <w:style w:type="paragraph" w:customStyle="1" w:styleId="ac">
    <w:name w:val="Колонтитул"/>
    <w:basedOn w:val="a"/>
    <w:rsid w:val="00BC55A7"/>
    <w:pPr>
      <w:suppressLineNumbers/>
      <w:tabs>
        <w:tab w:val="center" w:pos="4819"/>
        <w:tab w:val="right" w:pos="9638"/>
      </w:tabs>
    </w:pPr>
  </w:style>
  <w:style w:type="paragraph" w:styleId="ad">
    <w:name w:val="header"/>
    <w:basedOn w:val="a"/>
    <w:link w:val="16"/>
    <w:rsid w:val="00BC55A7"/>
    <w:pPr>
      <w:tabs>
        <w:tab w:val="center" w:pos="4677"/>
        <w:tab w:val="right" w:pos="9355"/>
      </w:tabs>
    </w:pPr>
  </w:style>
  <w:style w:type="character" w:customStyle="1" w:styleId="16">
    <w:name w:val="Верхний колонтитул Знак1"/>
    <w:basedOn w:val="a1"/>
    <w:link w:val="ad"/>
    <w:rsid w:val="00BC55A7"/>
    <w:rPr>
      <w:rFonts w:ascii="Times New Roman" w:eastAsia="Times New Roman" w:hAnsi="Times New Roman" w:cs="Times New Roman"/>
      <w:sz w:val="20"/>
      <w:szCs w:val="20"/>
      <w:lang w:eastAsia="zh-CN"/>
    </w:rPr>
  </w:style>
  <w:style w:type="paragraph" w:styleId="ae">
    <w:name w:val="footer"/>
    <w:basedOn w:val="a"/>
    <w:link w:val="17"/>
    <w:rsid w:val="00BC55A7"/>
    <w:pPr>
      <w:tabs>
        <w:tab w:val="center" w:pos="4677"/>
        <w:tab w:val="right" w:pos="9355"/>
      </w:tabs>
    </w:pPr>
  </w:style>
  <w:style w:type="character" w:customStyle="1" w:styleId="17">
    <w:name w:val="Нижний колонтитул Знак1"/>
    <w:basedOn w:val="a1"/>
    <w:link w:val="ae"/>
    <w:rsid w:val="00BC55A7"/>
    <w:rPr>
      <w:rFonts w:ascii="Times New Roman" w:eastAsia="Times New Roman" w:hAnsi="Times New Roman" w:cs="Times New Roman"/>
      <w:sz w:val="20"/>
      <w:szCs w:val="20"/>
      <w:lang w:eastAsia="zh-CN"/>
    </w:rPr>
  </w:style>
  <w:style w:type="paragraph" w:styleId="af">
    <w:name w:val="Balloon Text"/>
    <w:basedOn w:val="a"/>
    <w:link w:val="18"/>
    <w:rsid w:val="00BC55A7"/>
    <w:rPr>
      <w:rFonts w:ascii="Tahoma" w:hAnsi="Tahoma" w:cs="Tahoma"/>
      <w:sz w:val="16"/>
      <w:szCs w:val="16"/>
    </w:rPr>
  </w:style>
  <w:style w:type="character" w:customStyle="1" w:styleId="18">
    <w:name w:val="Текст выноски Знак1"/>
    <w:basedOn w:val="a1"/>
    <w:link w:val="af"/>
    <w:rsid w:val="00BC55A7"/>
    <w:rPr>
      <w:rFonts w:ascii="Tahoma" w:eastAsia="Times New Roman" w:hAnsi="Tahoma" w:cs="Tahoma"/>
      <w:sz w:val="16"/>
      <w:szCs w:val="16"/>
      <w:lang w:eastAsia="zh-CN"/>
    </w:rPr>
  </w:style>
  <w:style w:type="paragraph" w:customStyle="1" w:styleId="TableParagraph">
    <w:name w:val="Table Paragraph"/>
    <w:basedOn w:val="a"/>
    <w:rsid w:val="00BC55A7"/>
    <w:pPr>
      <w:widowControl w:val="0"/>
      <w:overflowPunct/>
      <w:ind w:left="107"/>
      <w:textAlignment w:val="auto"/>
    </w:pPr>
    <w:rPr>
      <w:sz w:val="22"/>
      <w:szCs w:val="22"/>
    </w:rPr>
  </w:style>
  <w:style w:type="paragraph" w:styleId="af0">
    <w:name w:val="List Paragraph"/>
    <w:basedOn w:val="a"/>
    <w:qFormat/>
    <w:rsid w:val="00BC55A7"/>
    <w:pPr>
      <w:overflowPunct/>
      <w:autoSpaceDE/>
      <w:spacing w:after="200" w:line="276" w:lineRule="auto"/>
      <w:ind w:left="720"/>
      <w:contextualSpacing/>
      <w:jc w:val="center"/>
      <w:textAlignment w:val="auto"/>
    </w:pPr>
    <w:rPr>
      <w:rFonts w:ascii="Calibri" w:eastAsia="Calibri" w:hAnsi="Calibri" w:cs="Calibri"/>
      <w:sz w:val="22"/>
      <w:szCs w:val="22"/>
    </w:rPr>
  </w:style>
  <w:style w:type="paragraph" w:customStyle="1" w:styleId="footnotedescription">
    <w:name w:val="footnote description"/>
    <w:next w:val="a"/>
    <w:rsid w:val="00BC55A7"/>
    <w:pPr>
      <w:suppressAutoHyphens/>
      <w:spacing w:after="0" w:line="252" w:lineRule="auto"/>
      <w:ind w:left="360"/>
      <w:jc w:val="both"/>
    </w:pPr>
    <w:rPr>
      <w:rFonts w:ascii="Times New Roman" w:eastAsia="Times New Roman" w:hAnsi="Times New Roman" w:cs="Times New Roman"/>
      <w:color w:val="000000"/>
      <w:sz w:val="24"/>
      <w:lang w:eastAsia="zh-CN"/>
    </w:rPr>
  </w:style>
  <w:style w:type="paragraph" w:customStyle="1" w:styleId="af1">
    <w:name w:val="Содержимое таблицы"/>
    <w:basedOn w:val="a"/>
    <w:rsid w:val="00BC55A7"/>
    <w:pPr>
      <w:widowControl w:val="0"/>
      <w:suppressLineNumbers/>
    </w:pPr>
  </w:style>
  <w:style w:type="paragraph" w:customStyle="1" w:styleId="af2">
    <w:name w:val="Заголовок таблицы"/>
    <w:basedOn w:val="af1"/>
    <w:rsid w:val="00BC55A7"/>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2025-11-27T14:11:00Z</dcterms:created>
  <dcterms:modified xsi:type="dcterms:W3CDTF">2025-11-28T07:58:00Z</dcterms:modified>
</cp:coreProperties>
</file>